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B1918" w14:textId="77777777" w:rsidR="00BE1BAB" w:rsidRPr="002E57E0" w:rsidRDefault="00BE1BAB" w:rsidP="00BE1BAB">
      <w:pPr>
        <w:pStyle w:val="Naslov1"/>
        <w:ind w:right="4904"/>
        <w:jc w:val="left"/>
        <w:rPr>
          <w:sz w:val="24"/>
        </w:rPr>
      </w:pPr>
      <w:r w:rsidRPr="002E57E0">
        <w:rPr>
          <w:sz w:val="24"/>
        </w:rPr>
        <w:t>REPUBLIKA HRVATSKA</w:t>
      </w:r>
    </w:p>
    <w:p w14:paraId="13DEB438" w14:textId="77777777" w:rsidR="00BE1BAB" w:rsidRPr="002E57E0" w:rsidRDefault="00BE1BAB" w:rsidP="00BE1BAB">
      <w:pPr>
        <w:ind w:right="4904"/>
        <w:jc w:val="both"/>
        <w:rPr>
          <w:b/>
          <w:sz w:val="24"/>
        </w:rPr>
      </w:pPr>
      <w:r w:rsidRPr="002E57E0">
        <w:rPr>
          <w:b/>
          <w:sz w:val="24"/>
        </w:rPr>
        <w:t xml:space="preserve">  ISTARSKA ŽUPANIJA</w:t>
      </w:r>
    </w:p>
    <w:p w14:paraId="61B47D9E" w14:textId="77777777" w:rsidR="00BE1BAB" w:rsidRPr="002E57E0" w:rsidRDefault="00BE1BAB" w:rsidP="00BE1BAB">
      <w:pPr>
        <w:ind w:right="4904"/>
        <w:jc w:val="both"/>
        <w:rPr>
          <w:b/>
          <w:sz w:val="24"/>
        </w:rPr>
      </w:pPr>
      <w:r w:rsidRPr="002E57E0">
        <w:rPr>
          <w:b/>
          <w:sz w:val="24"/>
        </w:rPr>
        <w:t xml:space="preserve">    OPĆINA MARČANA</w:t>
      </w:r>
    </w:p>
    <w:p w14:paraId="6443F5DB" w14:textId="77777777" w:rsidR="00BE1BAB" w:rsidRPr="002E57E0" w:rsidRDefault="00BE1BAB" w:rsidP="00BE1BAB">
      <w:pPr>
        <w:ind w:right="4904"/>
        <w:jc w:val="both"/>
        <w:rPr>
          <w:b/>
          <w:sz w:val="24"/>
        </w:rPr>
      </w:pPr>
      <w:r w:rsidRPr="002E57E0">
        <w:rPr>
          <w:b/>
          <w:sz w:val="24"/>
        </w:rPr>
        <w:t xml:space="preserve">         N a č e l n i k </w:t>
      </w:r>
    </w:p>
    <w:p w14:paraId="1E3BBC23" w14:textId="662383AB" w:rsidR="00613B16" w:rsidRPr="002E57E0" w:rsidRDefault="00613B16" w:rsidP="00613B16">
      <w:pPr>
        <w:jc w:val="both"/>
        <w:rPr>
          <w:sz w:val="24"/>
        </w:rPr>
      </w:pPr>
      <w:r w:rsidRPr="002E57E0">
        <w:rPr>
          <w:sz w:val="24"/>
        </w:rPr>
        <w:t>KLASA:944-0</w:t>
      </w:r>
      <w:r w:rsidR="008637D5">
        <w:rPr>
          <w:sz w:val="24"/>
        </w:rPr>
        <w:t>2</w:t>
      </w:r>
      <w:r w:rsidRPr="002E57E0">
        <w:rPr>
          <w:sz w:val="24"/>
        </w:rPr>
        <w:t>/</w:t>
      </w:r>
      <w:r w:rsidR="002650CA">
        <w:rPr>
          <w:sz w:val="24"/>
        </w:rPr>
        <w:t>2</w:t>
      </w:r>
      <w:r w:rsidR="007A7055">
        <w:rPr>
          <w:sz w:val="24"/>
        </w:rPr>
        <w:t>6</w:t>
      </w:r>
      <w:r w:rsidRPr="002E57E0">
        <w:rPr>
          <w:sz w:val="24"/>
        </w:rPr>
        <w:t>-01/</w:t>
      </w:r>
      <w:r w:rsidR="003B2C72">
        <w:rPr>
          <w:sz w:val="24"/>
        </w:rPr>
        <w:t>15</w:t>
      </w:r>
    </w:p>
    <w:p w14:paraId="74AD3B91" w14:textId="7AE62230" w:rsidR="00613B16" w:rsidRPr="002E57E0" w:rsidRDefault="00613B16" w:rsidP="00613B16">
      <w:pPr>
        <w:jc w:val="both"/>
        <w:rPr>
          <w:sz w:val="24"/>
        </w:rPr>
      </w:pPr>
      <w:r w:rsidRPr="002E57E0">
        <w:rPr>
          <w:sz w:val="24"/>
        </w:rPr>
        <w:t>URBORJ:216</w:t>
      </w:r>
      <w:r w:rsidR="008637D5">
        <w:rPr>
          <w:sz w:val="24"/>
        </w:rPr>
        <w:t>3-26-2-2</w:t>
      </w:r>
      <w:r w:rsidR="007A7055">
        <w:rPr>
          <w:sz w:val="24"/>
        </w:rPr>
        <w:t>6</w:t>
      </w:r>
      <w:r w:rsidR="008637D5">
        <w:rPr>
          <w:sz w:val="24"/>
        </w:rPr>
        <w:t>-1</w:t>
      </w:r>
    </w:p>
    <w:p w14:paraId="34D31400" w14:textId="70A0B948" w:rsidR="00BE1BAB" w:rsidRPr="002E57E0" w:rsidRDefault="00BE1BAB" w:rsidP="00BE1BAB">
      <w:pPr>
        <w:jc w:val="both"/>
        <w:rPr>
          <w:sz w:val="24"/>
        </w:rPr>
      </w:pPr>
      <w:r w:rsidRPr="002E57E0">
        <w:rPr>
          <w:sz w:val="24"/>
        </w:rPr>
        <w:t xml:space="preserve">Marčana, </w:t>
      </w:r>
      <w:r w:rsidR="00715BAB">
        <w:rPr>
          <w:sz w:val="24"/>
        </w:rPr>
        <w:t>1</w:t>
      </w:r>
      <w:r w:rsidR="007A7055">
        <w:rPr>
          <w:sz w:val="24"/>
        </w:rPr>
        <w:t>1</w:t>
      </w:r>
      <w:r w:rsidR="003D739C" w:rsidRPr="002E57E0">
        <w:rPr>
          <w:sz w:val="24"/>
        </w:rPr>
        <w:t xml:space="preserve">. </w:t>
      </w:r>
      <w:r w:rsidR="007A7055">
        <w:rPr>
          <w:sz w:val="24"/>
        </w:rPr>
        <w:t>kolovoza</w:t>
      </w:r>
      <w:r w:rsidR="003D739C" w:rsidRPr="002E57E0">
        <w:rPr>
          <w:sz w:val="24"/>
        </w:rPr>
        <w:t xml:space="preserve"> </w:t>
      </w:r>
      <w:r w:rsidRPr="002E57E0">
        <w:rPr>
          <w:sz w:val="24"/>
        </w:rPr>
        <w:t>20</w:t>
      </w:r>
      <w:r w:rsidR="0092512F">
        <w:rPr>
          <w:sz w:val="24"/>
        </w:rPr>
        <w:t>2</w:t>
      </w:r>
      <w:r w:rsidR="007A7055">
        <w:rPr>
          <w:sz w:val="24"/>
        </w:rPr>
        <w:t>6</w:t>
      </w:r>
      <w:r w:rsidR="00110884" w:rsidRPr="002E57E0">
        <w:rPr>
          <w:sz w:val="24"/>
        </w:rPr>
        <w:t>.</w:t>
      </w:r>
    </w:p>
    <w:p w14:paraId="20B31440" w14:textId="77777777" w:rsidR="00BE1BAB" w:rsidRPr="002E57E0" w:rsidRDefault="00BE1BAB" w:rsidP="00BE1BAB">
      <w:pPr>
        <w:rPr>
          <w:b/>
          <w:sz w:val="24"/>
        </w:rPr>
      </w:pPr>
    </w:p>
    <w:p w14:paraId="111CA356" w14:textId="77777777" w:rsidR="00BE1BAB" w:rsidRPr="002E57E0" w:rsidRDefault="00BE1BAB" w:rsidP="00BE1BAB">
      <w:pPr>
        <w:pStyle w:val="Naslov7"/>
        <w:ind w:left="2835" w:firstLine="709"/>
        <w:rPr>
          <w:b w:val="0"/>
        </w:rPr>
      </w:pPr>
      <w:r w:rsidRPr="002E57E0">
        <w:rPr>
          <w:b w:val="0"/>
        </w:rPr>
        <w:tab/>
        <w:t xml:space="preserve">                                                                 </w:t>
      </w:r>
    </w:p>
    <w:p w14:paraId="12B2C3AE" w14:textId="2B44A31D" w:rsidR="00BE1BAB" w:rsidRPr="002E57E0" w:rsidRDefault="007A7055" w:rsidP="006C2E50">
      <w:pPr>
        <w:pStyle w:val="Naslov7"/>
        <w:ind w:left="2835" w:firstLine="45"/>
        <w:jc w:val="center"/>
      </w:pPr>
      <w:r>
        <w:t xml:space="preserve">          </w:t>
      </w:r>
      <w:r w:rsidR="00BE1BAB" w:rsidRPr="002E57E0">
        <w:t>OPĆINSKOM VIJEĆU OPĆINE MARČANA</w:t>
      </w:r>
    </w:p>
    <w:p w14:paraId="6F09AED8" w14:textId="77777777" w:rsidR="00BE1BAB" w:rsidRPr="002E57E0" w:rsidRDefault="00BE1BAB" w:rsidP="006C2E50">
      <w:pPr>
        <w:pStyle w:val="Naslov5"/>
        <w:ind w:left="2835" w:firstLine="709"/>
        <w:rPr>
          <w:b/>
        </w:rPr>
      </w:pPr>
      <w:r w:rsidRPr="002E57E0">
        <w:rPr>
          <w:b/>
        </w:rPr>
        <w:t xml:space="preserve">PREDSJEDNIKU </w:t>
      </w:r>
      <w:r w:rsidR="006C2E50" w:rsidRPr="002E57E0">
        <w:rPr>
          <w:b/>
        </w:rPr>
        <w:t>DENISU DIKOVIĆU</w:t>
      </w:r>
    </w:p>
    <w:p w14:paraId="61857CFE" w14:textId="77777777" w:rsidR="00BE1BAB" w:rsidRPr="002E57E0" w:rsidRDefault="00BE1BAB" w:rsidP="006C2E50">
      <w:pPr>
        <w:pStyle w:val="Naslov7"/>
        <w:ind w:left="2835" w:firstLine="709"/>
        <w:jc w:val="center"/>
      </w:pPr>
      <w:r w:rsidRPr="002E57E0">
        <w:t>- OVDJE -</w:t>
      </w:r>
    </w:p>
    <w:p w14:paraId="59190519" w14:textId="77777777" w:rsidR="00BE1BAB" w:rsidRPr="002E57E0" w:rsidRDefault="00BE1BAB" w:rsidP="00BE1BAB">
      <w:pPr>
        <w:rPr>
          <w:sz w:val="24"/>
        </w:rPr>
      </w:pPr>
    </w:p>
    <w:p w14:paraId="2FE56E58" w14:textId="77777777" w:rsidR="00BE1BAB" w:rsidRPr="002E57E0" w:rsidRDefault="00BE1BAB" w:rsidP="00BE1BAB">
      <w:pPr>
        <w:rPr>
          <w:sz w:val="24"/>
        </w:rPr>
      </w:pPr>
    </w:p>
    <w:p w14:paraId="0FC6ECC7" w14:textId="77777777" w:rsidR="00BE1BAB" w:rsidRPr="002E57E0" w:rsidRDefault="00BE1BAB" w:rsidP="00BE1BAB">
      <w:pPr>
        <w:pStyle w:val="Naslov6"/>
        <w:jc w:val="left"/>
        <w:rPr>
          <w:b w:val="0"/>
        </w:rPr>
      </w:pPr>
    </w:p>
    <w:p w14:paraId="5D765AB8" w14:textId="07E8DA29" w:rsidR="003D739C" w:rsidRPr="002E57E0" w:rsidRDefault="00715BAB" w:rsidP="00BE1BAB">
      <w:pPr>
        <w:rPr>
          <w:b/>
          <w:sz w:val="24"/>
        </w:rPr>
      </w:pPr>
      <w:r w:rsidRPr="002E57E0">
        <w:rPr>
          <w:sz w:val="24"/>
        </w:rPr>
        <w:t>PREDMET</w:t>
      </w:r>
      <w:r w:rsidR="00BE1BAB" w:rsidRPr="002E57E0">
        <w:rPr>
          <w:sz w:val="24"/>
        </w:rPr>
        <w:t xml:space="preserve">: </w:t>
      </w:r>
      <w:r w:rsidR="00BE1BAB" w:rsidRPr="002E57E0">
        <w:rPr>
          <w:b/>
          <w:sz w:val="24"/>
        </w:rPr>
        <w:t xml:space="preserve">Prijedlog    </w:t>
      </w:r>
      <w:bookmarkStart w:id="0" w:name="_Hlk6919017"/>
      <w:r w:rsidR="00BE1BAB" w:rsidRPr="002E57E0">
        <w:rPr>
          <w:b/>
          <w:sz w:val="24"/>
        </w:rPr>
        <w:t xml:space="preserve">Odluke   o </w:t>
      </w:r>
      <w:r w:rsidR="00022D07" w:rsidRPr="002E57E0">
        <w:rPr>
          <w:b/>
          <w:sz w:val="24"/>
        </w:rPr>
        <w:t xml:space="preserve"> </w:t>
      </w:r>
      <w:r w:rsidR="00BE1BAB" w:rsidRPr="002E57E0">
        <w:rPr>
          <w:b/>
          <w:sz w:val="24"/>
        </w:rPr>
        <w:t xml:space="preserve"> raspisivanju </w:t>
      </w:r>
    </w:p>
    <w:p w14:paraId="2083292D" w14:textId="411BFC23" w:rsidR="003D739C" w:rsidRPr="002E57E0" w:rsidRDefault="003D739C" w:rsidP="00BE1BAB">
      <w:pPr>
        <w:rPr>
          <w:b/>
          <w:sz w:val="24"/>
        </w:rPr>
      </w:pPr>
      <w:r w:rsidRPr="002E57E0">
        <w:rPr>
          <w:b/>
          <w:sz w:val="24"/>
        </w:rPr>
        <w:t xml:space="preserve">            </w:t>
      </w:r>
      <w:r w:rsidR="00715BAB">
        <w:rPr>
          <w:b/>
          <w:sz w:val="24"/>
        </w:rPr>
        <w:t xml:space="preserve">      </w:t>
      </w:r>
      <w:r w:rsidRPr="002E57E0">
        <w:rPr>
          <w:b/>
          <w:sz w:val="24"/>
        </w:rPr>
        <w:t xml:space="preserve">  </w:t>
      </w:r>
      <w:r w:rsidR="00022D07" w:rsidRPr="002E57E0">
        <w:rPr>
          <w:b/>
          <w:sz w:val="24"/>
        </w:rPr>
        <w:t xml:space="preserve"> </w:t>
      </w:r>
      <w:r w:rsidR="00BE1BAB" w:rsidRPr="002E57E0">
        <w:rPr>
          <w:b/>
          <w:sz w:val="24"/>
        </w:rPr>
        <w:t>natječaja    za prodaju</w:t>
      </w:r>
      <w:r w:rsidR="00F42E39" w:rsidRPr="002E57E0">
        <w:rPr>
          <w:b/>
          <w:sz w:val="24"/>
        </w:rPr>
        <w:t xml:space="preserve"> </w:t>
      </w:r>
      <w:r w:rsidRPr="002E57E0">
        <w:rPr>
          <w:b/>
          <w:sz w:val="24"/>
        </w:rPr>
        <w:t xml:space="preserve"> </w:t>
      </w:r>
      <w:r w:rsidR="00022D07" w:rsidRPr="002E57E0">
        <w:rPr>
          <w:b/>
          <w:sz w:val="24"/>
        </w:rPr>
        <w:t xml:space="preserve"> </w:t>
      </w:r>
      <w:r w:rsidR="009567F8" w:rsidRPr="002E57E0">
        <w:rPr>
          <w:b/>
          <w:sz w:val="24"/>
        </w:rPr>
        <w:t>nekretnin</w:t>
      </w:r>
      <w:r w:rsidR="00715BAB">
        <w:rPr>
          <w:b/>
          <w:sz w:val="24"/>
        </w:rPr>
        <w:t>e</w:t>
      </w:r>
      <w:r w:rsidR="009567F8" w:rsidRPr="002E57E0">
        <w:rPr>
          <w:b/>
          <w:sz w:val="24"/>
        </w:rPr>
        <w:t xml:space="preserve"> </w:t>
      </w:r>
    </w:p>
    <w:p w14:paraId="62CF5F23" w14:textId="7F56A03E" w:rsidR="00BE1BAB" w:rsidRPr="002E57E0" w:rsidRDefault="003D739C" w:rsidP="00BE1BAB">
      <w:pPr>
        <w:rPr>
          <w:sz w:val="24"/>
        </w:rPr>
      </w:pPr>
      <w:r w:rsidRPr="002E57E0">
        <w:rPr>
          <w:b/>
          <w:sz w:val="24"/>
        </w:rPr>
        <w:t xml:space="preserve">              </w:t>
      </w:r>
      <w:r w:rsidR="00715BAB">
        <w:rPr>
          <w:b/>
          <w:sz w:val="24"/>
        </w:rPr>
        <w:t xml:space="preserve">    </w:t>
      </w:r>
      <w:r w:rsidR="00B409EF" w:rsidRPr="002E57E0">
        <w:rPr>
          <w:b/>
          <w:sz w:val="24"/>
        </w:rPr>
        <w:t xml:space="preserve"> </w:t>
      </w:r>
      <w:bookmarkEnd w:id="0"/>
      <w:r w:rsidR="00BE1BAB" w:rsidRPr="002E57E0">
        <w:rPr>
          <w:sz w:val="24"/>
        </w:rPr>
        <w:t>– dostavlja  se</w:t>
      </w:r>
    </w:p>
    <w:p w14:paraId="4881BFF8" w14:textId="77777777" w:rsidR="00BE1BAB" w:rsidRDefault="00BE1BAB" w:rsidP="00BE1BAB">
      <w:pPr>
        <w:pStyle w:val="Default"/>
        <w:rPr>
          <w:lang w:val="hr-HR"/>
        </w:rPr>
      </w:pPr>
    </w:p>
    <w:p w14:paraId="590995D5" w14:textId="77777777" w:rsidR="00715BAB" w:rsidRPr="002E57E0" w:rsidRDefault="00715BAB" w:rsidP="00BE1BAB">
      <w:pPr>
        <w:pStyle w:val="Default"/>
        <w:rPr>
          <w:lang w:val="hr-HR"/>
        </w:rPr>
      </w:pPr>
    </w:p>
    <w:p w14:paraId="34AE6968" w14:textId="5315B4C6" w:rsidR="00BE1BAB" w:rsidRPr="002E57E0" w:rsidRDefault="003D739C" w:rsidP="003D739C">
      <w:pPr>
        <w:jc w:val="both"/>
        <w:rPr>
          <w:sz w:val="24"/>
          <w:szCs w:val="24"/>
        </w:rPr>
      </w:pPr>
      <w:r w:rsidRPr="002E57E0">
        <w:rPr>
          <w:sz w:val="24"/>
          <w:szCs w:val="24"/>
        </w:rPr>
        <w:tab/>
      </w:r>
      <w:r w:rsidR="00BE1BAB" w:rsidRPr="002E57E0">
        <w:rPr>
          <w:sz w:val="24"/>
          <w:szCs w:val="24"/>
        </w:rPr>
        <w:t>Na temelju članka 49. stavka 2. Poslovnika Općinskog vijeća Općine Marčana (“Službene novine Općine Marčana”, br. 7/09., 2/13.,  4/13- pročišćeni tekst</w:t>
      </w:r>
      <w:r w:rsidR="002650CA">
        <w:rPr>
          <w:sz w:val="24"/>
          <w:szCs w:val="24"/>
        </w:rPr>
        <w:t xml:space="preserve"> i 3/21.</w:t>
      </w:r>
      <w:r w:rsidR="00BE1BAB" w:rsidRPr="002E57E0">
        <w:rPr>
          <w:sz w:val="24"/>
          <w:szCs w:val="24"/>
        </w:rPr>
        <w:t xml:space="preserve">), priloženo dostavljam prijedlog Odluke o raspisivanju natječaja za prodaju </w:t>
      </w:r>
      <w:r w:rsidR="008637D5">
        <w:rPr>
          <w:sz w:val="24"/>
          <w:szCs w:val="24"/>
        </w:rPr>
        <w:t>nekretnin</w:t>
      </w:r>
      <w:r w:rsidR="00715BAB">
        <w:rPr>
          <w:sz w:val="24"/>
          <w:szCs w:val="24"/>
        </w:rPr>
        <w:t>e</w:t>
      </w:r>
      <w:r w:rsidR="008637D5">
        <w:rPr>
          <w:sz w:val="24"/>
          <w:szCs w:val="24"/>
        </w:rPr>
        <w:t xml:space="preserve"> k.č.br. </w:t>
      </w:r>
      <w:r w:rsidR="007A7055">
        <w:rPr>
          <w:sz w:val="24"/>
          <w:szCs w:val="24"/>
        </w:rPr>
        <w:t>122/2</w:t>
      </w:r>
      <w:r w:rsidR="008637D5">
        <w:rPr>
          <w:sz w:val="24"/>
          <w:szCs w:val="24"/>
        </w:rPr>
        <w:t xml:space="preserve"> k.o</w:t>
      </w:r>
      <w:r w:rsidR="00E2009D">
        <w:rPr>
          <w:sz w:val="24"/>
          <w:szCs w:val="24"/>
        </w:rPr>
        <w:t>.</w:t>
      </w:r>
      <w:r w:rsidR="008637D5">
        <w:rPr>
          <w:sz w:val="24"/>
          <w:szCs w:val="24"/>
        </w:rPr>
        <w:t xml:space="preserve"> </w:t>
      </w:r>
      <w:proofErr w:type="spellStart"/>
      <w:r w:rsidR="007A7055">
        <w:rPr>
          <w:sz w:val="24"/>
          <w:szCs w:val="24"/>
        </w:rPr>
        <w:t>Krnica</w:t>
      </w:r>
      <w:proofErr w:type="spellEnd"/>
      <w:r w:rsidR="003B2C72" w:rsidRPr="003B2C72">
        <w:rPr>
          <w:sz w:val="24"/>
          <w:szCs w:val="24"/>
        </w:rPr>
        <w:t xml:space="preserve"> </w:t>
      </w:r>
      <w:r w:rsidR="003B2C72">
        <w:rPr>
          <w:sz w:val="24"/>
          <w:szCs w:val="24"/>
        </w:rPr>
        <w:t>s obrazloženjem</w:t>
      </w:r>
      <w:r w:rsidR="00BE1BAB" w:rsidRPr="002E57E0">
        <w:rPr>
          <w:sz w:val="24"/>
          <w:szCs w:val="24"/>
        </w:rPr>
        <w:t>, te predlažem da se odlučivanje o tom prijedlogu uvrsti na dnevni red  slijedeće sjednice Općinskog vijeća Općine Marčana.</w:t>
      </w:r>
    </w:p>
    <w:p w14:paraId="220E8C3B" w14:textId="77777777" w:rsidR="003D739C" w:rsidRPr="002E57E0" w:rsidRDefault="003D739C" w:rsidP="00BE1BAB">
      <w:pPr>
        <w:pStyle w:val="Tijeloteksta2"/>
        <w:spacing w:line="240" w:lineRule="auto"/>
        <w:ind w:firstLine="720"/>
        <w:jc w:val="both"/>
        <w:rPr>
          <w:sz w:val="24"/>
          <w:szCs w:val="24"/>
        </w:rPr>
      </w:pPr>
    </w:p>
    <w:p w14:paraId="232677EC" w14:textId="54D8DEE9" w:rsidR="00BE1BAB" w:rsidRPr="002E57E0" w:rsidRDefault="00BE1BAB" w:rsidP="00BE1BAB">
      <w:pPr>
        <w:pStyle w:val="Tijeloteksta2"/>
        <w:spacing w:line="240" w:lineRule="auto"/>
        <w:ind w:firstLine="720"/>
        <w:jc w:val="both"/>
        <w:rPr>
          <w:sz w:val="24"/>
          <w:szCs w:val="24"/>
        </w:rPr>
      </w:pPr>
      <w:r w:rsidRPr="002E57E0">
        <w:rPr>
          <w:sz w:val="24"/>
          <w:szCs w:val="24"/>
        </w:rPr>
        <w:t xml:space="preserve">Za stručnog izvjestitelja o prijedlogu predmetne Odluke na sjednici Općinskog vijeća i radnih tijela Općinskog vijeća određujem </w:t>
      </w:r>
      <w:r w:rsidR="007A7055">
        <w:rPr>
          <w:sz w:val="24"/>
          <w:szCs w:val="24"/>
        </w:rPr>
        <w:t xml:space="preserve">Emanuela </w:t>
      </w:r>
      <w:proofErr w:type="spellStart"/>
      <w:r w:rsidR="007A7055">
        <w:rPr>
          <w:sz w:val="24"/>
          <w:szCs w:val="24"/>
        </w:rPr>
        <w:t>Vitasovića</w:t>
      </w:r>
      <w:proofErr w:type="spellEnd"/>
      <w:r w:rsidR="008637D5">
        <w:rPr>
          <w:sz w:val="24"/>
          <w:szCs w:val="24"/>
        </w:rPr>
        <w:t xml:space="preserve"> pročelnika Upravnog odjela za prostorno planiranje, zaštitu okoliša, komunalno gospodarstvo i izgradnju</w:t>
      </w:r>
      <w:r w:rsidRPr="002E57E0">
        <w:rPr>
          <w:sz w:val="24"/>
          <w:szCs w:val="24"/>
        </w:rPr>
        <w:t>.</w:t>
      </w:r>
    </w:p>
    <w:p w14:paraId="15D34CF6" w14:textId="77777777" w:rsidR="00BE1BAB" w:rsidRPr="002E57E0" w:rsidRDefault="00BE1BAB" w:rsidP="00BE1BAB">
      <w:pPr>
        <w:pStyle w:val="Tijeloteksta2"/>
        <w:spacing w:line="240" w:lineRule="auto"/>
        <w:ind w:firstLine="720"/>
        <w:jc w:val="both"/>
        <w:rPr>
          <w:sz w:val="24"/>
          <w:szCs w:val="24"/>
        </w:rPr>
      </w:pPr>
    </w:p>
    <w:p w14:paraId="663C43FE" w14:textId="77777777" w:rsidR="00BE1BAB" w:rsidRPr="002E57E0" w:rsidRDefault="00BE1BAB" w:rsidP="00BE1BAB">
      <w:pPr>
        <w:pStyle w:val="Tijeloteksta2"/>
        <w:spacing w:line="240" w:lineRule="auto"/>
        <w:ind w:firstLine="720"/>
        <w:jc w:val="both"/>
        <w:rPr>
          <w:sz w:val="24"/>
          <w:szCs w:val="24"/>
        </w:rPr>
      </w:pPr>
      <w:r w:rsidRPr="002E57E0">
        <w:rPr>
          <w:sz w:val="24"/>
          <w:szCs w:val="24"/>
        </w:rPr>
        <w:t xml:space="preserve">S poštovanjem, </w:t>
      </w:r>
    </w:p>
    <w:p w14:paraId="50550AAF" w14:textId="51D10179" w:rsidR="00BE1BAB" w:rsidRPr="002E57E0" w:rsidRDefault="00715BAB" w:rsidP="00715BAB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OPĆINSKI </w:t>
      </w:r>
      <w:r w:rsidR="00BE1BAB" w:rsidRPr="002E57E0">
        <w:rPr>
          <w:b/>
          <w:sz w:val="24"/>
        </w:rPr>
        <w:t>NAČELNIK</w:t>
      </w:r>
    </w:p>
    <w:p w14:paraId="6987AA79" w14:textId="11B79CE7" w:rsidR="006C2E50" w:rsidRPr="002E57E0" w:rsidRDefault="00BE1BAB" w:rsidP="00BE1BAB">
      <w:pPr>
        <w:jc w:val="both"/>
        <w:rPr>
          <w:b/>
          <w:sz w:val="24"/>
        </w:rPr>
      </w:pPr>
      <w:r w:rsidRPr="002E57E0">
        <w:rPr>
          <w:b/>
          <w:sz w:val="24"/>
        </w:rPr>
        <w:t xml:space="preserve">                                                                                                      </w:t>
      </w:r>
      <w:r w:rsidR="006C2E50" w:rsidRPr="002E57E0">
        <w:rPr>
          <w:b/>
          <w:sz w:val="24"/>
        </w:rPr>
        <w:t xml:space="preserve">   </w:t>
      </w:r>
      <w:r w:rsidR="0048643F">
        <w:rPr>
          <w:b/>
          <w:sz w:val="24"/>
        </w:rPr>
        <w:t xml:space="preserve">  </w:t>
      </w:r>
      <w:r w:rsidR="007C6ED5" w:rsidRPr="007C6ED5">
        <w:rPr>
          <w:b/>
          <w:sz w:val="24"/>
        </w:rPr>
        <w:t>Predrag Pliško</w:t>
      </w:r>
      <w:r w:rsidR="0048643F">
        <w:rPr>
          <w:b/>
          <w:sz w:val="24"/>
        </w:rPr>
        <w:t>, v.r.</w:t>
      </w:r>
    </w:p>
    <w:p w14:paraId="14A3C810" w14:textId="77777777" w:rsidR="00BE1BAB" w:rsidRPr="002E57E0" w:rsidRDefault="00BE1BAB" w:rsidP="00BE1BAB">
      <w:pPr>
        <w:pStyle w:val="Tijeloteksta2"/>
        <w:rPr>
          <w:b/>
          <w:sz w:val="24"/>
        </w:rPr>
      </w:pPr>
    </w:p>
    <w:p w14:paraId="6A3EDB10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0866D912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6CA23C5C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26F297CD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43B6490C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431D2654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50543D9B" w14:textId="7D184031" w:rsidR="00BE1BAB" w:rsidRDefault="00BE1BAB" w:rsidP="00BE1BAB">
      <w:pPr>
        <w:ind w:left="-567" w:firstLine="720"/>
        <w:jc w:val="both"/>
        <w:rPr>
          <w:sz w:val="24"/>
        </w:rPr>
      </w:pPr>
    </w:p>
    <w:p w14:paraId="2663905D" w14:textId="77777777" w:rsidR="00E42F91" w:rsidRDefault="00E42F91" w:rsidP="00BE1BAB">
      <w:pPr>
        <w:ind w:left="-567" w:firstLine="720"/>
        <w:jc w:val="both"/>
        <w:rPr>
          <w:sz w:val="24"/>
        </w:rPr>
      </w:pPr>
    </w:p>
    <w:p w14:paraId="72B264A7" w14:textId="77777777" w:rsidR="0092512F" w:rsidRPr="002E57E0" w:rsidRDefault="0092512F" w:rsidP="00BE1BAB">
      <w:pPr>
        <w:ind w:left="-567" w:firstLine="720"/>
        <w:jc w:val="both"/>
        <w:rPr>
          <w:sz w:val="24"/>
        </w:rPr>
      </w:pPr>
    </w:p>
    <w:p w14:paraId="4ACC3C06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18278E6B" w14:textId="4D1EBB51" w:rsidR="00BE1BAB" w:rsidRDefault="00BE1BAB" w:rsidP="00BE1BAB">
      <w:pPr>
        <w:ind w:left="-567" w:firstLine="720"/>
        <w:jc w:val="both"/>
        <w:rPr>
          <w:sz w:val="24"/>
        </w:rPr>
      </w:pPr>
    </w:p>
    <w:p w14:paraId="2F04EFCA" w14:textId="77777777" w:rsidR="00E42F91" w:rsidRPr="002E57E0" w:rsidRDefault="00E42F91" w:rsidP="00BE1BAB">
      <w:pPr>
        <w:ind w:left="-567" w:firstLine="720"/>
        <w:jc w:val="both"/>
        <w:rPr>
          <w:sz w:val="24"/>
        </w:rPr>
      </w:pPr>
    </w:p>
    <w:p w14:paraId="408F695A" w14:textId="77777777" w:rsidR="00BE1BAB" w:rsidRPr="002E57E0" w:rsidRDefault="00BE1BAB" w:rsidP="00BE1BAB">
      <w:pPr>
        <w:ind w:left="-567" w:firstLine="720"/>
        <w:jc w:val="both"/>
        <w:rPr>
          <w:sz w:val="24"/>
        </w:rPr>
      </w:pPr>
    </w:p>
    <w:p w14:paraId="4662C0E9" w14:textId="77777777" w:rsidR="00715BAB" w:rsidRDefault="00715BAB" w:rsidP="00BE1BAB">
      <w:pPr>
        <w:pStyle w:val="Naslov1"/>
        <w:ind w:firstLine="720"/>
        <w:jc w:val="both"/>
        <w:rPr>
          <w:b w:val="0"/>
          <w:sz w:val="24"/>
          <w:szCs w:val="24"/>
        </w:rPr>
      </w:pPr>
    </w:p>
    <w:p w14:paraId="58C96A4D" w14:textId="16B27311" w:rsidR="00BE1BAB" w:rsidRPr="002E57E0" w:rsidRDefault="00BE1BAB" w:rsidP="00BE1BAB">
      <w:pPr>
        <w:pStyle w:val="Naslov1"/>
        <w:ind w:firstLine="720"/>
        <w:jc w:val="both"/>
        <w:rPr>
          <w:b w:val="0"/>
          <w:sz w:val="24"/>
          <w:szCs w:val="24"/>
        </w:rPr>
      </w:pPr>
      <w:r w:rsidRPr="002E57E0">
        <w:rPr>
          <w:b w:val="0"/>
          <w:sz w:val="24"/>
          <w:szCs w:val="24"/>
        </w:rPr>
        <w:t>Na temelju članka 36. točke 18. Statuta Općine Marčana (“Službene novine Općine Marčana”, br. 7/09., 2/13.</w:t>
      </w:r>
      <w:r w:rsidR="002650CA">
        <w:rPr>
          <w:b w:val="0"/>
          <w:sz w:val="24"/>
          <w:szCs w:val="24"/>
        </w:rPr>
        <w:t>,</w:t>
      </w:r>
      <w:r w:rsidRPr="002E57E0">
        <w:rPr>
          <w:b w:val="0"/>
          <w:sz w:val="24"/>
          <w:szCs w:val="24"/>
        </w:rPr>
        <w:t xml:space="preserve"> 4/13-pročišćeni tekst</w:t>
      </w:r>
      <w:r w:rsidR="002650CA">
        <w:rPr>
          <w:b w:val="0"/>
          <w:sz w:val="24"/>
          <w:szCs w:val="24"/>
        </w:rPr>
        <w:t xml:space="preserve"> </w:t>
      </w:r>
      <w:r w:rsidR="008637D5">
        <w:rPr>
          <w:b w:val="0"/>
          <w:sz w:val="24"/>
          <w:szCs w:val="24"/>
        </w:rPr>
        <w:t>,</w:t>
      </w:r>
      <w:r w:rsidR="002650CA">
        <w:rPr>
          <w:b w:val="0"/>
          <w:sz w:val="24"/>
          <w:szCs w:val="24"/>
        </w:rPr>
        <w:t xml:space="preserve"> 3/21.</w:t>
      </w:r>
      <w:r w:rsidR="008637D5">
        <w:rPr>
          <w:b w:val="0"/>
          <w:sz w:val="24"/>
          <w:szCs w:val="24"/>
        </w:rPr>
        <w:t xml:space="preserve"> i 14/22.</w:t>
      </w:r>
      <w:r w:rsidRPr="002E57E0">
        <w:rPr>
          <w:b w:val="0"/>
          <w:sz w:val="24"/>
          <w:szCs w:val="24"/>
        </w:rPr>
        <w:t xml:space="preserve">) i članka 8. stavka Odluke o uvjetima i postupku natječaja za prodaju nekretnina, osnivanje prava građenja i davanje u zakup građevinskog zemljišta ("Službene novine Grada Pule”, br. 3A/97. i “Službene novine Općine Marčana”, br. 4/06. i 7/09.), Općinsko vijeće Općine Marčana  je na sjednici održanoj dana </w:t>
      </w:r>
      <w:r w:rsidR="002650CA">
        <w:rPr>
          <w:b w:val="0"/>
          <w:sz w:val="24"/>
          <w:szCs w:val="24"/>
        </w:rPr>
        <w:t xml:space="preserve"> </w:t>
      </w:r>
      <w:r w:rsidR="008637D5">
        <w:rPr>
          <w:b w:val="0"/>
          <w:sz w:val="24"/>
          <w:szCs w:val="24"/>
        </w:rPr>
        <w:t>………….</w:t>
      </w:r>
      <w:r w:rsidRPr="002E57E0">
        <w:rPr>
          <w:b w:val="0"/>
          <w:sz w:val="24"/>
          <w:szCs w:val="24"/>
        </w:rPr>
        <w:t xml:space="preserve"> 20</w:t>
      </w:r>
      <w:r w:rsidR="0092512F">
        <w:rPr>
          <w:b w:val="0"/>
          <w:sz w:val="24"/>
          <w:szCs w:val="24"/>
        </w:rPr>
        <w:t>2</w:t>
      </w:r>
      <w:r w:rsidR="007A7055">
        <w:rPr>
          <w:b w:val="0"/>
          <w:sz w:val="24"/>
          <w:szCs w:val="24"/>
        </w:rPr>
        <w:t>6</w:t>
      </w:r>
      <w:r w:rsidRPr="002E57E0">
        <w:rPr>
          <w:b w:val="0"/>
          <w:sz w:val="24"/>
          <w:szCs w:val="24"/>
        </w:rPr>
        <w:t>. godine, donijelo</w:t>
      </w:r>
    </w:p>
    <w:p w14:paraId="41FFE630" w14:textId="77777777" w:rsidR="00BE1BAB" w:rsidRPr="002E57E0" w:rsidRDefault="00BE1BAB" w:rsidP="00BE1BAB">
      <w:pPr>
        <w:pStyle w:val="Tijeloteksta"/>
        <w:ind w:firstLine="720"/>
        <w:jc w:val="both"/>
        <w:rPr>
          <w:sz w:val="12"/>
          <w:szCs w:val="12"/>
        </w:rPr>
      </w:pPr>
    </w:p>
    <w:p w14:paraId="112E8D97" w14:textId="77777777" w:rsidR="00BE1BAB" w:rsidRPr="002E57E0" w:rsidRDefault="00BE1BAB" w:rsidP="00BE1BAB">
      <w:pPr>
        <w:pStyle w:val="Naslov1"/>
        <w:rPr>
          <w:sz w:val="24"/>
          <w:szCs w:val="24"/>
        </w:rPr>
      </w:pPr>
      <w:r w:rsidRPr="002E57E0">
        <w:rPr>
          <w:sz w:val="24"/>
          <w:szCs w:val="24"/>
        </w:rPr>
        <w:t>O D L U K U</w:t>
      </w:r>
    </w:p>
    <w:p w14:paraId="41FA9EA4" w14:textId="2CC013B6" w:rsidR="007A72DD" w:rsidRPr="002E57E0" w:rsidRDefault="00BE1BAB" w:rsidP="00BE1BAB">
      <w:pPr>
        <w:jc w:val="center"/>
        <w:rPr>
          <w:b/>
          <w:sz w:val="24"/>
          <w:szCs w:val="24"/>
        </w:rPr>
      </w:pPr>
      <w:r w:rsidRPr="002E57E0">
        <w:rPr>
          <w:b/>
          <w:sz w:val="24"/>
          <w:szCs w:val="24"/>
        </w:rPr>
        <w:t xml:space="preserve">o raspisivanju natječaja za prodaju </w:t>
      </w:r>
      <w:r w:rsidR="008637D5">
        <w:rPr>
          <w:b/>
          <w:sz w:val="24"/>
          <w:szCs w:val="24"/>
        </w:rPr>
        <w:t>nekretnin</w:t>
      </w:r>
      <w:r w:rsidR="00715BAB">
        <w:rPr>
          <w:b/>
          <w:sz w:val="24"/>
          <w:szCs w:val="24"/>
        </w:rPr>
        <w:t>e</w:t>
      </w:r>
    </w:p>
    <w:p w14:paraId="46A4C9AD" w14:textId="77777777" w:rsidR="00BE1BAB" w:rsidRPr="002E57E0" w:rsidRDefault="00BE1BAB" w:rsidP="00BE1BAB">
      <w:pPr>
        <w:jc w:val="center"/>
        <w:rPr>
          <w:b/>
          <w:sz w:val="12"/>
          <w:szCs w:val="12"/>
        </w:rPr>
      </w:pPr>
    </w:p>
    <w:p w14:paraId="3AD9D25B" w14:textId="77777777" w:rsidR="00BE1BAB" w:rsidRPr="002E57E0" w:rsidRDefault="00BE1BAB" w:rsidP="00BE1BAB">
      <w:pPr>
        <w:jc w:val="center"/>
        <w:rPr>
          <w:b/>
          <w:sz w:val="24"/>
          <w:szCs w:val="24"/>
        </w:rPr>
      </w:pPr>
      <w:r w:rsidRPr="002E57E0">
        <w:rPr>
          <w:b/>
          <w:sz w:val="24"/>
          <w:szCs w:val="24"/>
        </w:rPr>
        <w:t>I.</w:t>
      </w:r>
    </w:p>
    <w:p w14:paraId="5167C519" w14:textId="4050FFE5" w:rsidR="00BE1BAB" w:rsidRPr="002E57E0" w:rsidRDefault="00BE1BAB" w:rsidP="00BE1BAB">
      <w:pPr>
        <w:pStyle w:val="Uvuenotijeloteksta"/>
        <w:rPr>
          <w:szCs w:val="24"/>
        </w:rPr>
      </w:pPr>
      <w:r w:rsidRPr="002E57E0">
        <w:rPr>
          <w:szCs w:val="24"/>
        </w:rPr>
        <w:t xml:space="preserve">Raspisat će se natječaj za prodaju </w:t>
      </w:r>
      <w:r w:rsidR="008637D5">
        <w:rPr>
          <w:szCs w:val="24"/>
        </w:rPr>
        <w:t>nekretnin</w:t>
      </w:r>
      <w:r w:rsidR="00AA0A86">
        <w:rPr>
          <w:szCs w:val="24"/>
        </w:rPr>
        <w:t xml:space="preserve">e </w:t>
      </w:r>
      <w:r w:rsidRPr="002E57E0">
        <w:rPr>
          <w:szCs w:val="24"/>
        </w:rPr>
        <w:t>u vlasništvu Općine Marčana, i to:</w:t>
      </w:r>
    </w:p>
    <w:p w14:paraId="15013A55" w14:textId="77777777" w:rsidR="004B459E" w:rsidRPr="002E57E0" w:rsidRDefault="004B459E" w:rsidP="00BE1BAB">
      <w:pPr>
        <w:pStyle w:val="Uvuenotijeloteksta"/>
        <w:rPr>
          <w:szCs w:val="24"/>
        </w:rPr>
      </w:pPr>
      <w:bookmarkStart w:id="1" w:name="_Hlk15385490"/>
    </w:p>
    <w:tbl>
      <w:tblPr>
        <w:tblW w:w="8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996"/>
        <w:gridCol w:w="1275"/>
        <w:gridCol w:w="851"/>
        <w:gridCol w:w="1134"/>
        <w:gridCol w:w="1276"/>
        <w:gridCol w:w="1559"/>
        <w:gridCol w:w="1272"/>
      </w:tblGrid>
      <w:tr w:rsidR="00BE1BAB" w:rsidRPr="002E57E0" w14:paraId="1BBB2C61" w14:textId="77777777" w:rsidTr="00955ABC">
        <w:trPr>
          <w:cantSplit/>
          <w:trHeight w:val="55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9815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R</w:t>
            </w:r>
          </w:p>
          <w:p w14:paraId="69024939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b.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099E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Naselje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BA2E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Katastarska</w:t>
            </w:r>
          </w:p>
          <w:p w14:paraId="041C5101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Općina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421E" w14:textId="77777777" w:rsidR="00BE1BAB" w:rsidRPr="002E57E0" w:rsidRDefault="00BE1BAB" w:rsidP="00955ABC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Z. k. ul.</w:t>
            </w:r>
            <w:r w:rsidR="00955ABC" w:rsidRPr="002E57E0">
              <w:rPr>
                <w:sz w:val="22"/>
                <w:szCs w:val="22"/>
              </w:rPr>
              <w:t xml:space="preserve"> B</w:t>
            </w:r>
            <w:r w:rsidRPr="002E57E0">
              <w:rPr>
                <w:sz w:val="22"/>
                <w:szCs w:val="22"/>
              </w:rPr>
              <w:t>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5FEC" w14:textId="77777777" w:rsidR="00BE1BAB" w:rsidRPr="002E57E0" w:rsidRDefault="00BE1BAB" w:rsidP="00955ABC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Čestica kat</w:t>
            </w:r>
            <w:r w:rsidR="00B26311" w:rsidRPr="002E57E0">
              <w:rPr>
                <w:sz w:val="22"/>
                <w:szCs w:val="22"/>
              </w:rPr>
              <w:t>.</w:t>
            </w:r>
            <w:r w:rsidR="00955ABC" w:rsidRPr="002E57E0">
              <w:rPr>
                <w:sz w:val="22"/>
                <w:szCs w:val="22"/>
              </w:rPr>
              <w:t xml:space="preserve"> B</w:t>
            </w:r>
            <w:r w:rsidRPr="002E57E0">
              <w:rPr>
                <w:sz w:val="22"/>
                <w:szCs w:val="22"/>
              </w:rPr>
              <w:t xml:space="preserve">r.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D793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Površina</w:t>
            </w:r>
          </w:p>
          <w:p w14:paraId="17BFD907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u 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A4FB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Početna</w:t>
            </w:r>
          </w:p>
          <w:p w14:paraId="2BC6F6F2" w14:textId="03B409D5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 xml:space="preserve">cijena </w:t>
            </w:r>
            <w:r w:rsidR="00715BAB">
              <w:rPr>
                <w:sz w:val="22"/>
                <w:szCs w:val="22"/>
              </w:rPr>
              <w:t>EUR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5984" w14:textId="77777777" w:rsidR="00BE1BAB" w:rsidRPr="002E57E0" w:rsidRDefault="00BE1BAB" w:rsidP="004B459E">
            <w:pPr>
              <w:jc w:val="center"/>
              <w:rPr>
                <w:sz w:val="22"/>
                <w:szCs w:val="22"/>
              </w:rPr>
            </w:pPr>
            <w:r w:rsidRPr="002E57E0">
              <w:rPr>
                <w:sz w:val="22"/>
                <w:szCs w:val="22"/>
              </w:rPr>
              <w:t>Jamčevina</w:t>
            </w:r>
          </w:p>
          <w:p w14:paraId="0E02C7E4" w14:textId="65D464DE" w:rsidR="00BE1BAB" w:rsidRPr="002E57E0" w:rsidRDefault="00715BAB" w:rsidP="004B45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</w:tr>
      <w:tr w:rsidR="00BE1BAB" w:rsidRPr="002E57E0" w14:paraId="2C3F0F90" w14:textId="77777777" w:rsidTr="00955ABC">
        <w:trPr>
          <w:cantSplit/>
          <w:trHeight w:val="40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241B4" w14:textId="77777777" w:rsidR="00BE1BAB" w:rsidRPr="002E57E0" w:rsidRDefault="00BE1BAB" w:rsidP="004B459E">
            <w:pPr>
              <w:jc w:val="both"/>
              <w:rPr>
                <w:sz w:val="22"/>
                <w:szCs w:val="22"/>
              </w:rPr>
            </w:pPr>
            <w:bookmarkStart w:id="2" w:name="_Hlk25736735"/>
            <w:r w:rsidRPr="002E57E0">
              <w:rPr>
                <w:sz w:val="22"/>
                <w:szCs w:val="22"/>
              </w:rPr>
              <w:t>1.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86A2" w14:textId="16CE4A4B" w:rsidR="00BE1BAB" w:rsidRPr="002E57E0" w:rsidRDefault="007A7055" w:rsidP="004B45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Veliki </w:t>
            </w:r>
            <w:proofErr w:type="spellStart"/>
            <w:r>
              <w:rPr>
                <w:sz w:val="22"/>
                <w:szCs w:val="22"/>
              </w:rPr>
              <w:t>Vareški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D296" w14:textId="6BBFD1AD" w:rsidR="00BE1BAB" w:rsidRPr="002E57E0" w:rsidRDefault="007A7055" w:rsidP="007A705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Krnica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A73F" w14:textId="4A5F1BCF" w:rsidR="00BE1BAB" w:rsidRPr="002E57E0" w:rsidRDefault="007A7055" w:rsidP="007A7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0529" w14:textId="70B7B945" w:rsidR="00BE1BAB" w:rsidRPr="002E57E0" w:rsidRDefault="007A7055" w:rsidP="00265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D79A" w14:textId="23B951B2" w:rsidR="00BE1BAB" w:rsidRPr="002E57E0" w:rsidRDefault="00715BAB" w:rsidP="00B263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715BAB">
              <w:rPr>
                <w:sz w:val="22"/>
                <w:szCs w:val="22"/>
              </w:rPr>
              <w:t>7</w:t>
            </w:r>
            <w:r w:rsidR="007A7055">
              <w:rPr>
                <w:sz w:val="22"/>
                <w:szCs w:val="22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0364" w14:textId="0F720C0A" w:rsidR="00BE1BAB" w:rsidRPr="002E57E0" w:rsidRDefault="007A7055" w:rsidP="003836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C5F1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="007C5F17">
              <w:rPr>
                <w:sz w:val="22"/>
                <w:szCs w:val="22"/>
              </w:rPr>
              <w:t>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E202" w14:textId="4E9D9D4F" w:rsidR="00BE1BAB" w:rsidRPr="002E57E0" w:rsidRDefault="006C6C65" w:rsidP="008E57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C5F17">
              <w:rPr>
                <w:sz w:val="22"/>
                <w:szCs w:val="22"/>
              </w:rPr>
              <w:t>.000,00</w:t>
            </w:r>
          </w:p>
        </w:tc>
      </w:tr>
      <w:bookmarkEnd w:id="2"/>
    </w:tbl>
    <w:p w14:paraId="64C9074A" w14:textId="77777777" w:rsidR="004B459E" w:rsidRPr="002E57E0" w:rsidRDefault="004B459E" w:rsidP="00BE1BAB">
      <w:pPr>
        <w:ind w:firstLine="720"/>
        <w:jc w:val="both"/>
        <w:rPr>
          <w:sz w:val="12"/>
          <w:szCs w:val="12"/>
        </w:rPr>
      </w:pPr>
    </w:p>
    <w:p w14:paraId="0F299DD1" w14:textId="1D3E0B74" w:rsidR="00BE1BAB" w:rsidRPr="00627FAE" w:rsidRDefault="00BE1BAB" w:rsidP="00BE1BAB">
      <w:pPr>
        <w:ind w:firstLine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 xml:space="preserve">Podaci o površini </w:t>
      </w:r>
      <w:r w:rsidR="00467A4F">
        <w:rPr>
          <w:sz w:val="24"/>
          <w:szCs w:val="24"/>
        </w:rPr>
        <w:t>nekretnin</w:t>
      </w:r>
      <w:r w:rsidR="00715BAB">
        <w:rPr>
          <w:sz w:val="24"/>
          <w:szCs w:val="24"/>
        </w:rPr>
        <w:t>e</w:t>
      </w:r>
      <w:r w:rsidR="003D76D9" w:rsidRPr="00627FAE">
        <w:rPr>
          <w:sz w:val="24"/>
          <w:szCs w:val="24"/>
        </w:rPr>
        <w:t xml:space="preserve"> </w:t>
      </w:r>
      <w:r w:rsidRPr="00627FAE">
        <w:rPr>
          <w:sz w:val="24"/>
          <w:szCs w:val="24"/>
        </w:rPr>
        <w:t>utvrđeni su temelj</w:t>
      </w:r>
      <w:r w:rsidR="00AA0A86">
        <w:rPr>
          <w:sz w:val="24"/>
          <w:szCs w:val="24"/>
        </w:rPr>
        <w:t>em</w:t>
      </w:r>
      <w:r w:rsidRPr="00627FAE">
        <w:rPr>
          <w:sz w:val="24"/>
          <w:szCs w:val="24"/>
        </w:rPr>
        <w:t xml:space="preserve"> </w:t>
      </w:r>
      <w:r w:rsidR="003D76D9" w:rsidRPr="00627FAE">
        <w:rPr>
          <w:sz w:val="24"/>
          <w:szCs w:val="24"/>
        </w:rPr>
        <w:t xml:space="preserve">podataka iz </w:t>
      </w:r>
      <w:r w:rsidR="008637D5">
        <w:rPr>
          <w:sz w:val="24"/>
          <w:szCs w:val="24"/>
        </w:rPr>
        <w:t>katastra</w:t>
      </w:r>
      <w:r w:rsidRPr="00627FAE">
        <w:rPr>
          <w:sz w:val="24"/>
          <w:szCs w:val="24"/>
        </w:rPr>
        <w:t xml:space="preserve">. </w:t>
      </w:r>
    </w:p>
    <w:p w14:paraId="4A981F09" w14:textId="704A30A3" w:rsidR="006E2E4E" w:rsidRPr="00627FAE" w:rsidRDefault="008637D5" w:rsidP="00BE1BA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Nekretnin</w:t>
      </w:r>
      <w:r w:rsidR="00715BAB">
        <w:rPr>
          <w:sz w:val="24"/>
          <w:szCs w:val="24"/>
        </w:rPr>
        <w:t>a</w:t>
      </w:r>
      <w:r>
        <w:rPr>
          <w:sz w:val="24"/>
          <w:szCs w:val="24"/>
        </w:rPr>
        <w:t xml:space="preserve"> se prodaj</w:t>
      </w:r>
      <w:r w:rsidR="00715BAB">
        <w:rPr>
          <w:sz w:val="24"/>
          <w:szCs w:val="24"/>
        </w:rPr>
        <w:t>e</w:t>
      </w:r>
      <w:r>
        <w:rPr>
          <w:sz w:val="24"/>
          <w:szCs w:val="24"/>
        </w:rPr>
        <w:t xml:space="preserve"> u </w:t>
      </w:r>
      <w:r w:rsidR="006E2E4E" w:rsidRPr="00627FAE">
        <w:rPr>
          <w:sz w:val="24"/>
          <w:szCs w:val="24"/>
        </w:rPr>
        <w:t>viđenom stanju.</w:t>
      </w:r>
    </w:p>
    <w:bookmarkEnd w:id="1"/>
    <w:p w14:paraId="48EB7A61" w14:textId="77777777" w:rsidR="003D739C" w:rsidRPr="002E57E0" w:rsidRDefault="003D739C" w:rsidP="00BE1BAB">
      <w:pPr>
        <w:jc w:val="center"/>
        <w:rPr>
          <w:b/>
          <w:sz w:val="24"/>
          <w:szCs w:val="24"/>
        </w:rPr>
      </w:pPr>
    </w:p>
    <w:p w14:paraId="0CC2BA7A" w14:textId="77777777" w:rsidR="00BE1BAB" w:rsidRPr="002E57E0" w:rsidRDefault="00BE1BAB" w:rsidP="00BE1BAB">
      <w:pPr>
        <w:jc w:val="center"/>
        <w:rPr>
          <w:b/>
          <w:sz w:val="24"/>
          <w:szCs w:val="24"/>
        </w:rPr>
      </w:pPr>
      <w:r w:rsidRPr="002E57E0">
        <w:rPr>
          <w:b/>
          <w:sz w:val="24"/>
          <w:szCs w:val="24"/>
        </w:rPr>
        <w:t>II.</w:t>
      </w:r>
    </w:p>
    <w:p w14:paraId="257888A1" w14:textId="1481C7FE" w:rsidR="00BE1BAB" w:rsidRPr="00627FAE" w:rsidRDefault="00BE1BAB" w:rsidP="00BE1BAB">
      <w:pPr>
        <w:ind w:firstLine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 xml:space="preserve">Natječaj za prodaju </w:t>
      </w:r>
      <w:r w:rsidR="008637D5">
        <w:rPr>
          <w:sz w:val="24"/>
          <w:szCs w:val="24"/>
        </w:rPr>
        <w:t>nekretnina</w:t>
      </w:r>
      <w:r w:rsidR="00243FBB" w:rsidRPr="00627FAE">
        <w:rPr>
          <w:sz w:val="24"/>
          <w:szCs w:val="24"/>
        </w:rPr>
        <w:t xml:space="preserve"> </w:t>
      </w:r>
      <w:r w:rsidRPr="00627FAE">
        <w:rPr>
          <w:sz w:val="24"/>
          <w:szCs w:val="24"/>
        </w:rPr>
        <w:t>iz točke I ove Odluke  provest će se  usmenim nadmetanjem, u skladu s Odlukom o uvjetima i postupku natječaja za prodaju nekretnina, osnivanje prava građenja i davanje u zakup građevinskog zemljišta.</w:t>
      </w:r>
    </w:p>
    <w:p w14:paraId="4D34BF1F" w14:textId="7B94F0DC" w:rsidR="00715BAB" w:rsidRPr="00627FAE" w:rsidRDefault="00BE1BAB" w:rsidP="00715BAB">
      <w:pPr>
        <w:ind w:firstLine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 xml:space="preserve">Natječaj za prodaju </w:t>
      </w:r>
      <w:r w:rsidR="00627FAE" w:rsidRPr="00627FAE">
        <w:rPr>
          <w:sz w:val="24"/>
          <w:szCs w:val="24"/>
        </w:rPr>
        <w:t>građevinskog zemljišta</w:t>
      </w:r>
      <w:r w:rsidR="003D739C" w:rsidRPr="00627FAE">
        <w:rPr>
          <w:sz w:val="24"/>
          <w:szCs w:val="24"/>
        </w:rPr>
        <w:t xml:space="preserve"> </w:t>
      </w:r>
      <w:r w:rsidR="007A72DD" w:rsidRPr="00627FAE">
        <w:rPr>
          <w:sz w:val="24"/>
          <w:szCs w:val="24"/>
        </w:rPr>
        <w:t>ras</w:t>
      </w:r>
      <w:r w:rsidRPr="00627FAE">
        <w:rPr>
          <w:sz w:val="24"/>
          <w:szCs w:val="24"/>
        </w:rPr>
        <w:t>pisat će</w:t>
      </w:r>
      <w:r w:rsidR="00715BAB">
        <w:rPr>
          <w:sz w:val="24"/>
          <w:szCs w:val="24"/>
        </w:rPr>
        <w:t>,</w:t>
      </w:r>
      <w:r w:rsidRPr="00627FAE">
        <w:rPr>
          <w:sz w:val="24"/>
          <w:szCs w:val="24"/>
        </w:rPr>
        <w:t xml:space="preserve"> na temelju ove Odluke</w:t>
      </w:r>
      <w:r w:rsidR="00715BAB">
        <w:rPr>
          <w:sz w:val="24"/>
          <w:szCs w:val="24"/>
        </w:rPr>
        <w:t>,</w:t>
      </w:r>
      <w:r w:rsidRPr="00627FAE">
        <w:rPr>
          <w:sz w:val="24"/>
          <w:szCs w:val="24"/>
        </w:rPr>
        <w:t xml:space="preserve"> </w:t>
      </w:r>
      <w:r w:rsidR="00715BAB" w:rsidRPr="00715BAB">
        <w:rPr>
          <w:sz w:val="24"/>
          <w:szCs w:val="24"/>
        </w:rPr>
        <w:t>Upravn</w:t>
      </w:r>
      <w:r w:rsidR="00715BAB">
        <w:rPr>
          <w:sz w:val="24"/>
          <w:szCs w:val="24"/>
        </w:rPr>
        <w:t>i</w:t>
      </w:r>
      <w:r w:rsidR="00715BAB" w:rsidRPr="00715BAB">
        <w:rPr>
          <w:sz w:val="24"/>
          <w:szCs w:val="24"/>
        </w:rPr>
        <w:t xml:space="preserve"> odjel za prostorno planiranje, zaštitu okoliša, komunalno gospodarstvo i izgradnju </w:t>
      </w:r>
      <w:r w:rsidRPr="00627FAE">
        <w:rPr>
          <w:sz w:val="24"/>
          <w:szCs w:val="24"/>
        </w:rPr>
        <w:t>Općine Marčana</w:t>
      </w:r>
      <w:r w:rsidR="008637D5">
        <w:rPr>
          <w:sz w:val="24"/>
          <w:szCs w:val="24"/>
        </w:rPr>
        <w:t xml:space="preserve">, </w:t>
      </w:r>
      <w:r w:rsidR="002650CA">
        <w:rPr>
          <w:sz w:val="24"/>
          <w:szCs w:val="24"/>
        </w:rPr>
        <w:t xml:space="preserve"> </w:t>
      </w:r>
      <w:r w:rsidR="00E23DA5" w:rsidRPr="00627FAE">
        <w:rPr>
          <w:sz w:val="24"/>
          <w:szCs w:val="24"/>
        </w:rPr>
        <w:t xml:space="preserve">s time da će u natječaju, među ostalim, utvrditi: </w:t>
      </w:r>
    </w:p>
    <w:p w14:paraId="5064F397" w14:textId="77777777" w:rsidR="00BE1BAB" w:rsidRDefault="00BE1BAB" w:rsidP="00BE1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>da ponuditelj uplaćuje jamčevinu u iznosu navedenom  u točki I.,  te da je gubi ukoliko se u roku ne odazove pozivu za sklapanje ugovora o prodaji, odnosno ukoliko u roku ne plati prodajnu cijenu,</w:t>
      </w:r>
    </w:p>
    <w:p w14:paraId="583CC1D3" w14:textId="03BA98C9" w:rsidR="00715BAB" w:rsidRPr="00627FAE" w:rsidRDefault="00715BAB" w:rsidP="00BE1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 </w:t>
      </w:r>
      <w:r w:rsidRPr="00715BAB">
        <w:rPr>
          <w:sz w:val="24"/>
          <w:szCs w:val="24"/>
        </w:rPr>
        <w:t xml:space="preserve">Općina </w:t>
      </w:r>
      <w:r>
        <w:rPr>
          <w:sz w:val="24"/>
          <w:szCs w:val="24"/>
        </w:rPr>
        <w:t>Marčana</w:t>
      </w:r>
      <w:r w:rsidRPr="00715BAB">
        <w:rPr>
          <w:sz w:val="24"/>
          <w:szCs w:val="24"/>
        </w:rPr>
        <w:t xml:space="preserve"> zadržava pravo poništiti natječaj u cijelosti ili djelomično, u svakoj fazi postupka, bez posebnog obrazloženja te zadržava pravo neizbora najpovoljnijeg ponuditelja</w:t>
      </w:r>
      <w:r>
        <w:rPr>
          <w:sz w:val="24"/>
          <w:szCs w:val="24"/>
        </w:rPr>
        <w:t>,</w:t>
      </w:r>
    </w:p>
    <w:p w14:paraId="4BE1C298" w14:textId="77777777" w:rsidR="00BE1BAB" w:rsidRPr="00627FAE" w:rsidRDefault="00BE1BAB" w:rsidP="00BE1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>da od objave  obavijesti o natječaju u “Glasu Istre” do dana usmenog javnog nadmetanja ne može biti manje od 8 dana,</w:t>
      </w:r>
    </w:p>
    <w:p w14:paraId="2EF319C9" w14:textId="76BBA609" w:rsidR="00BE1BAB" w:rsidRPr="00627FAE" w:rsidRDefault="00BE1BAB" w:rsidP="00BE1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 xml:space="preserve">da će se tijekom roka za podnošenje ponuda zainteresiranima omogućiti očevid </w:t>
      </w:r>
      <w:r w:rsidR="008637D5">
        <w:rPr>
          <w:sz w:val="24"/>
          <w:szCs w:val="24"/>
        </w:rPr>
        <w:t>nekretnina</w:t>
      </w:r>
      <w:r w:rsidR="00627FAE" w:rsidRPr="00627FAE">
        <w:rPr>
          <w:sz w:val="24"/>
          <w:szCs w:val="24"/>
        </w:rPr>
        <w:t xml:space="preserve"> koje </w:t>
      </w:r>
      <w:r w:rsidRPr="00627FAE">
        <w:rPr>
          <w:sz w:val="24"/>
          <w:szCs w:val="24"/>
        </w:rPr>
        <w:t xml:space="preserve"> </w:t>
      </w:r>
      <w:r w:rsidR="00B9795A" w:rsidRPr="00627FAE">
        <w:rPr>
          <w:sz w:val="24"/>
          <w:szCs w:val="24"/>
        </w:rPr>
        <w:t>su</w:t>
      </w:r>
      <w:r w:rsidRPr="00627FAE">
        <w:rPr>
          <w:sz w:val="24"/>
          <w:szCs w:val="24"/>
        </w:rPr>
        <w:t xml:space="preserve"> predmet javnog natječaja,</w:t>
      </w:r>
    </w:p>
    <w:p w14:paraId="3F310252" w14:textId="77777777" w:rsidR="00BE1BAB" w:rsidRPr="00627FAE" w:rsidRDefault="00BE1BAB" w:rsidP="00BE1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>da je rok za sklapanje ugovora o prodaji pet dana od dobivanja pisanog poziva Općine Marčana za sklapanje tog ugovora, a rok plaćanja  osam dana od sklapanja ugovora o prodaji,</w:t>
      </w:r>
    </w:p>
    <w:p w14:paraId="5632D682" w14:textId="77777777" w:rsidR="00BE1BAB" w:rsidRPr="00627FAE" w:rsidRDefault="00BE1BAB" w:rsidP="00BE1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>da porez na promet nekretnina snosi kupac,</w:t>
      </w:r>
    </w:p>
    <w:p w14:paraId="256221AC" w14:textId="2AC5866D" w:rsidR="00DC745F" w:rsidRPr="00715BAB" w:rsidRDefault="00BE1BAB" w:rsidP="00715BAB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627FAE">
        <w:rPr>
          <w:sz w:val="24"/>
          <w:szCs w:val="24"/>
        </w:rPr>
        <w:t>da se uknjižba prava vlasništva u korist kupca odgađa do isplate pune kupoprodajne cijene</w:t>
      </w:r>
      <w:r w:rsidR="00715BAB">
        <w:rPr>
          <w:sz w:val="24"/>
          <w:szCs w:val="24"/>
        </w:rPr>
        <w:t>.</w:t>
      </w:r>
    </w:p>
    <w:p w14:paraId="40B294A2" w14:textId="77777777" w:rsidR="00527DC1" w:rsidRPr="002E57E0" w:rsidRDefault="004B459E" w:rsidP="00527DC1">
      <w:pPr>
        <w:jc w:val="center"/>
        <w:rPr>
          <w:b/>
          <w:sz w:val="24"/>
          <w:szCs w:val="24"/>
        </w:rPr>
      </w:pPr>
      <w:r w:rsidRPr="002E57E0">
        <w:rPr>
          <w:b/>
          <w:sz w:val="24"/>
          <w:szCs w:val="24"/>
        </w:rPr>
        <w:t>I</w:t>
      </w:r>
      <w:r w:rsidR="00527DC1" w:rsidRPr="002E57E0">
        <w:rPr>
          <w:b/>
          <w:sz w:val="24"/>
          <w:szCs w:val="24"/>
        </w:rPr>
        <w:t>II.</w:t>
      </w:r>
    </w:p>
    <w:p w14:paraId="1DFCD9D4" w14:textId="77777777" w:rsidR="00BE1BAB" w:rsidRPr="002E57E0" w:rsidRDefault="00BE1BAB" w:rsidP="00BE1BAB">
      <w:pPr>
        <w:ind w:firstLine="720"/>
        <w:jc w:val="both"/>
        <w:rPr>
          <w:sz w:val="24"/>
          <w:szCs w:val="24"/>
        </w:rPr>
      </w:pPr>
      <w:r w:rsidRPr="002E57E0">
        <w:rPr>
          <w:sz w:val="24"/>
          <w:szCs w:val="24"/>
        </w:rPr>
        <w:t>Ova Odluka stupa na snagu danom donošenja.</w:t>
      </w:r>
    </w:p>
    <w:p w14:paraId="083D5EBB" w14:textId="77777777" w:rsidR="00BE1BAB" w:rsidRPr="00E42F91" w:rsidRDefault="00BE1BAB" w:rsidP="00BE1BAB">
      <w:pPr>
        <w:jc w:val="both"/>
        <w:rPr>
          <w:sz w:val="12"/>
          <w:szCs w:val="12"/>
        </w:rPr>
      </w:pPr>
    </w:p>
    <w:p w14:paraId="6A5A556A" w14:textId="58FECDE5" w:rsidR="00715BAB" w:rsidRPr="002E57E0" w:rsidRDefault="00715BAB" w:rsidP="00715BAB">
      <w:pPr>
        <w:jc w:val="both"/>
        <w:rPr>
          <w:sz w:val="24"/>
        </w:rPr>
      </w:pPr>
      <w:r w:rsidRPr="002E57E0">
        <w:rPr>
          <w:sz w:val="24"/>
        </w:rPr>
        <w:t>KLASA:944-0</w:t>
      </w:r>
      <w:r>
        <w:rPr>
          <w:sz w:val="24"/>
        </w:rPr>
        <w:t>2</w:t>
      </w:r>
      <w:r w:rsidRPr="002E57E0">
        <w:rPr>
          <w:sz w:val="24"/>
        </w:rPr>
        <w:t>/</w:t>
      </w:r>
      <w:r>
        <w:rPr>
          <w:sz w:val="24"/>
        </w:rPr>
        <w:t>2</w:t>
      </w:r>
      <w:r w:rsidR="007A7055">
        <w:rPr>
          <w:sz w:val="24"/>
        </w:rPr>
        <w:t>6</w:t>
      </w:r>
      <w:r w:rsidRPr="002E57E0">
        <w:rPr>
          <w:sz w:val="24"/>
        </w:rPr>
        <w:t>-01/</w:t>
      </w:r>
      <w:r w:rsidR="003B2C72">
        <w:rPr>
          <w:sz w:val="24"/>
        </w:rPr>
        <w:t>15</w:t>
      </w:r>
    </w:p>
    <w:p w14:paraId="52CA8E64" w14:textId="41F947E5" w:rsidR="008637D5" w:rsidRPr="002E57E0" w:rsidRDefault="008637D5" w:rsidP="008637D5">
      <w:pPr>
        <w:jc w:val="both"/>
        <w:rPr>
          <w:sz w:val="24"/>
        </w:rPr>
      </w:pPr>
      <w:r w:rsidRPr="002E57E0">
        <w:rPr>
          <w:sz w:val="24"/>
        </w:rPr>
        <w:t>URBORJ:216</w:t>
      </w:r>
      <w:r>
        <w:rPr>
          <w:sz w:val="24"/>
        </w:rPr>
        <w:t>3-26-</w:t>
      </w:r>
      <w:r w:rsidR="005052BE">
        <w:rPr>
          <w:sz w:val="24"/>
        </w:rPr>
        <w:t>1</w:t>
      </w:r>
      <w:r>
        <w:rPr>
          <w:sz w:val="24"/>
        </w:rPr>
        <w:t>-2</w:t>
      </w:r>
      <w:r w:rsidR="007A7055">
        <w:rPr>
          <w:sz w:val="24"/>
        </w:rPr>
        <w:t>6</w:t>
      </w:r>
      <w:r>
        <w:rPr>
          <w:sz w:val="24"/>
        </w:rPr>
        <w:t>-2</w:t>
      </w:r>
    </w:p>
    <w:p w14:paraId="21543DB3" w14:textId="160748B5" w:rsidR="00BE1BAB" w:rsidRPr="002E57E0" w:rsidRDefault="00BE1BAB" w:rsidP="00BE1BAB">
      <w:pPr>
        <w:jc w:val="both"/>
        <w:rPr>
          <w:sz w:val="24"/>
          <w:szCs w:val="24"/>
        </w:rPr>
      </w:pPr>
      <w:r w:rsidRPr="002E57E0">
        <w:rPr>
          <w:sz w:val="24"/>
          <w:szCs w:val="24"/>
        </w:rPr>
        <w:t xml:space="preserve">Marčana, </w:t>
      </w:r>
      <w:r w:rsidR="008637D5">
        <w:rPr>
          <w:sz w:val="24"/>
          <w:szCs w:val="24"/>
        </w:rPr>
        <w:t>…………..</w:t>
      </w:r>
      <w:r w:rsidRPr="002E57E0">
        <w:rPr>
          <w:sz w:val="24"/>
          <w:szCs w:val="24"/>
        </w:rPr>
        <w:t xml:space="preserve"> 20</w:t>
      </w:r>
      <w:r w:rsidR="00627FAE">
        <w:rPr>
          <w:sz w:val="24"/>
          <w:szCs w:val="24"/>
        </w:rPr>
        <w:t>2</w:t>
      </w:r>
      <w:r w:rsidR="007A7055">
        <w:rPr>
          <w:sz w:val="24"/>
          <w:szCs w:val="24"/>
        </w:rPr>
        <w:t>6</w:t>
      </w:r>
      <w:r w:rsidRPr="002E57E0">
        <w:rPr>
          <w:sz w:val="24"/>
          <w:szCs w:val="24"/>
        </w:rPr>
        <w:t>.</w:t>
      </w:r>
    </w:p>
    <w:p w14:paraId="37CFC36F" w14:textId="1E803DF9" w:rsidR="00BE1BAB" w:rsidRPr="002E57E0" w:rsidRDefault="00AA0A86" w:rsidP="00BE1BAB">
      <w:pPr>
        <w:ind w:left="2832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BE1BAB" w:rsidRPr="002E57E0">
        <w:rPr>
          <w:b/>
          <w:sz w:val="24"/>
          <w:szCs w:val="24"/>
        </w:rPr>
        <w:t>OPĆINSKO VIJEĆE OPĆINE MARČANA</w:t>
      </w:r>
    </w:p>
    <w:p w14:paraId="38895723" w14:textId="6E0E3558" w:rsidR="00BE1BAB" w:rsidRPr="002E57E0" w:rsidRDefault="00BE1BAB" w:rsidP="00BE1BAB">
      <w:pPr>
        <w:ind w:left="1392"/>
        <w:jc w:val="both"/>
        <w:rPr>
          <w:b/>
          <w:sz w:val="24"/>
          <w:szCs w:val="24"/>
        </w:rPr>
      </w:pPr>
      <w:r w:rsidRPr="002E57E0">
        <w:rPr>
          <w:b/>
          <w:sz w:val="24"/>
          <w:szCs w:val="24"/>
        </w:rPr>
        <w:t xml:space="preserve">                                                                             PREDSJEDNIK</w:t>
      </w:r>
    </w:p>
    <w:p w14:paraId="07E09D14" w14:textId="7190DFA8" w:rsidR="00BE1BAB" w:rsidRDefault="00BE1BAB" w:rsidP="00BE1BAB">
      <w:pPr>
        <w:ind w:left="1392"/>
        <w:jc w:val="both"/>
        <w:rPr>
          <w:b/>
          <w:sz w:val="24"/>
          <w:szCs w:val="24"/>
        </w:rPr>
      </w:pPr>
      <w:r w:rsidRPr="002E57E0">
        <w:rPr>
          <w:b/>
          <w:sz w:val="24"/>
          <w:szCs w:val="24"/>
        </w:rPr>
        <w:t xml:space="preserve">                                                                               </w:t>
      </w:r>
      <w:r w:rsidR="00243FBB" w:rsidRPr="002E57E0">
        <w:rPr>
          <w:b/>
          <w:sz w:val="24"/>
          <w:szCs w:val="24"/>
        </w:rPr>
        <w:t xml:space="preserve">Denis </w:t>
      </w:r>
      <w:proofErr w:type="spellStart"/>
      <w:r w:rsidR="00243FBB" w:rsidRPr="002E57E0">
        <w:rPr>
          <w:b/>
          <w:sz w:val="24"/>
          <w:szCs w:val="24"/>
        </w:rPr>
        <w:t>Diković</w:t>
      </w:r>
      <w:proofErr w:type="spellEnd"/>
    </w:p>
    <w:p w14:paraId="28A5A93D" w14:textId="765A409B" w:rsidR="008637D5" w:rsidRDefault="008637D5" w:rsidP="00BE1BAB">
      <w:pPr>
        <w:ind w:left="1392"/>
        <w:jc w:val="both"/>
        <w:rPr>
          <w:b/>
          <w:sz w:val="24"/>
          <w:szCs w:val="24"/>
        </w:rPr>
      </w:pPr>
    </w:p>
    <w:p w14:paraId="7F6D6407" w14:textId="77777777" w:rsidR="008637D5" w:rsidRPr="002E57E0" w:rsidRDefault="008637D5" w:rsidP="00BE1BAB">
      <w:pPr>
        <w:ind w:left="1392"/>
        <w:jc w:val="both"/>
        <w:rPr>
          <w:b/>
          <w:sz w:val="24"/>
          <w:szCs w:val="24"/>
        </w:rPr>
      </w:pPr>
    </w:p>
    <w:p w14:paraId="5273B08B" w14:textId="77777777" w:rsidR="00BE1BAB" w:rsidRPr="002E57E0" w:rsidRDefault="00BE1BAB" w:rsidP="004B459E">
      <w:pPr>
        <w:pStyle w:val="Naslov3"/>
        <w:ind w:left="0"/>
        <w:jc w:val="center"/>
      </w:pPr>
      <w:r w:rsidRPr="002E57E0">
        <w:t>O b r a z l o ž e n j e</w:t>
      </w:r>
    </w:p>
    <w:p w14:paraId="3B48A4EE" w14:textId="77777777" w:rsidR="00BE1BAB" w:rsidRPr="002E57E0" w:rsidRDefault="00BE1BAB" w:rsidP="00BE1BAB">
      <w:pPr>
        <w:jc w:val="both"/>
        <w:rPr>
          <w:sz w:val="16"/>
        </w:rPr>
      </w:pPr>
    </w:p>
    <w:p w14:paraId="6CEC0F88" w14:textId="77777777" w:rsidR="00BE1BAB" w:rsidRPr="00C64B85" w:rsidRDefault="00BE1BAB" w:rsidP="00BE1BAB">
      <w:pPr>
        <w:shd w:val="clear" w:color="auto" w:fill="FFFFFF"/>
        <w:tabs>
          <w:tab w:val="left" w:pos="365"/>
        </w:tabs>
        <w:spacing w:line="250" w:lineRule="exact"/>
        <w:ind w:firstLine="365"/>
        <w:jc w:val="both"/>
        <w:rPr>
          <w:spacing w:val="-10"/>
          <w:sz w:val="24"/>
          <w:szCs w:val="24"/>
        </w:rPr>
      </w:pPr>
      <w:r w:rsidRPr="002E57E0">
        <w:rPr>
          <w:sz w:val="24"/>
        </w:rPr>
        <w:t xml:space="preserve">          Pravni temelj za donošenje predložene odluke nalazi se u članku 36. točki </w:t>
      </w:r>
      <w:r w:rsidRPr="002E57E0">
        <w:rPr>
          <w:sz w:val="24"/>
          <w:szCs w:val="24"/>
        </w:rPr>
        <w:t xml:space="preserve">18. Statuta Općine Marčana prema kojima Općinsko vijeće odlučuje o stjecanju i otuđivanju pokretnina i nekretnina Općine Marčana čija pojedinačna vrijednost prelazi 0,5% iznosa prihoda bez primitaka ostvarenih u godini koja prethodi godini u kojoj se odlučuje o stjecanju i otuđivanju pokretnina i nekretnina, ili više </w:t>
      </w:r>
      <w:r w:rsidRPr="00C64B85">
        <w:rPr>
          <w:sz w:val="24"/>
          <w:szCs w:val="24"/>
        </w:rPr>
        <w:t>od  1.000.000 (jedan milijun) kuna.</w:t>
      </w:r>
    </w:p>
    <w:p w14:paraId="371CC2C7" w14:textId="6D82D558" w:rsidR="009567F8" w:rsidRPr="00C64B85" w:rsidRDefault="00BE1BAB" w:rsidP="00BE1BAB">
      <w:pPr>
        <w:pStyle w:val="Uvuenotijeloteksta"/>
        <w:rPr>
          <w:szCs w:val="24"/>
        </w:rPr>
      </w:pPr>
      <w:r w:rsidRPr="00C64B85">
        <w:rPr>
          <w:szCs w:val="24"/>
        </w:rPr>
        <w:t xml:space="preserve"> Kako je, obzirom na ostvarenje općinskog proračuna za 20</w:t>
      </w:r>
      <w:r w:rsidR="00E23DA5" w:rsidRPr="00C64B85">
        <w:rPr>
          <w:szCs w:val="24"/>
        </w:rPr>
        <w:t>2</w:t>
      </w:r>
      <w:r w:rsidR="00336610">
        <w:rPr>
          <w:szCs w:val="24"/>
        </w:rPr>
        <w:t>5</w:t>
      </w:r>
      <w:r w:rsidRPr="00C64B85">
        <w:rPr>
          <w:szCs w:val="24"/>
        </w:rPr>
        <w:t xml:space="preserve">. godinu,  općinski načelnik nadležan za odlučivanje o stjecanju i otuđivanju nekretnina u visini do </w:t>
      </w:r>
      <w:r w:rsidR="00336610">
        <w:rPr>
          <w:szCs w:val="24"/>
        </w:rPr>
        <w:t>36</w:t>
      </w:r>
      <w:r w:rsidR="00C64B85" w:rsidRPr="00C64B85">
        <w:rPr>
          <w:szCs w:val="24"/>
        </w:rPr>
        <w:t>.</w:t>
      </w:r>
      <w:r w:rsidR="00336610">
        <w:rPr>
          <w:szCs w:val="24"/>
        </w:rPr>
        <w:t>777</w:t>
      </w:r>
      <w:r w:rsidR="00C64B85" w:rsidRPr="00C64B85">
        <w:rPr>
          <w:szCs w:val="24"/>
        </w:rPr>
        <w:t>,5</w:t>
      </w:r>
      <w:r w:rsidR="00336610">
        <w:rPr>
          <w:szCs w:val="24"/>
        </w:rPr>
        <w:t>8</w:t>
      </w:r>
      <w:r w:rsidR="00456CFE" w:rsidRPr="00C64B85">
        <w:rPr>
          <w:szCs w:val="24"/>
        </w:rPr>
        <w:t xml:space="preserve"> </w:t>
      </w:r>
      <w:r w:rsidR="00C64B85" w:rsidRPr="00C64B85">
        <w:rPr>
          <w:szCs w:val="24"/>
        </w:rPr>
        <w:t>EUR</w:t>
      </w:r>
      <w:r w:rsidRPr="00C64B85">
        <w:rPr>
          <w:szCs w:val="24"/>
        </w:rPr>
        <w:t>, a prema procjeni ovlaštenog sudskog vještaka procijenjen</w:t>
      </w:r>
      <w:r w:rsidR="00ED7270" w:rsidRPr="00C64B85">
        <w:rPr>
          <w:szCs w:val="24"/>
        </w:rPr>
        <w:t>e</w:t>
      </w:r>
      <w:r w:rsidRPr="00C64B85">
        <w:rPr>
          <w:szCs w:val="24"/>
        </w:rPr>
        <w:t xml:space="preserve"> vrijednost</w:t>
      </w:r>
      <w:r w:rsidR="00ED7270" w:rsidRPr="00C64B85">
        <w:rPr>
          <w:szCs w:val="24"/>
        </w:rPr>
        <w:t>i</w:t>
      </w:r>
      <w:r w:rsidR="004B459E" w:rsidRPr="00C64B85">
        <w:rPr>
          <w:szCs w:val="24"/>
        </w:rPr>
        <w:t xml:space="preserve"> </w:t>
      </w:r>
      <w:r w:rsidR="009567F8" w:rsidRPr="00C64B85">
        <w:rPr>
          <w:szCs w:val="24"/>
        </w:rPr>
        <w:t>nekretnina koje su predmet predložene Odluke prelazi navedeni iznos.</w:t>
      </w:r>
    </w:p>
    <w:p w14:paraId="0089C2CC" w14:textId="77777777" w:rsidR="00627FAE" w:rsidRPr="009D25F3" w:rsidRDefault="008711FB" w:rsidP="00627FAE">
      <w:pPr>
        <w:pStyle w:val="Uvuenotijeloteksta"/>
        <w:rPr>
          <w:szCs w:val="24"/>
        </w:rPr>
      </w:pPr>
      <w:r w:rsidRPr="009D25F3">
        <w:rPr>
          <w:szCs w:val="24"/>
        </w:rPr>
        <w:t xml:space="preserve">Prema odredbama Odluke o uvjetima i postupku natječaja za prodaju nekretnina, osnivanje prava građenja i davanje u zakup građevinskog zemljišta ("Službene novine Grada Pule”, br. 3A/97. i “Službene novine Općine Marčana”, br. 4/06. i 7/09.) tijelo nadležno za raspolaganje nekretninom kod prodaje nekretnina mora  početnu cijenu odrediti najmanje u iznosu procijenjene tržišne cijene od strane ovlaštenog sudskog vještaka. </w:t>
      </w:r>
      <w:r w:rsidR="00627FAE" w:rsidRPr="009D25F3">
        <w:rPr>
          <w:szCs w:val="24"/>
        </w:rPr>
        <w:t xml:space="preserve">U slučaju da nekretnina ne bude prodana na natječaju za kupnju nekretnine, na svakom idućem natječaju početna cijena može se smanjiti za po 10%.   </w:t>
      </w:r>
    </w:p>
    <w:p w14:paraId="51CB88F1" w14:textId="4B9E9FBD" w:rsidR="008A03B0" w:rsidRDefault="008A03B0" w:rsidP="00BE1BAB">
      <w:pPr>
        <w:pStyle w:val="Uvuenotijeloteksta"/>
        <w:rPr>
          <w:szCs w:val="24"/>
        </w:rPr>
      </w:pPr>
      <w:r>
        <w:rPr>
          <w:szCs w:val="24"/>
        </w:rPr>
        <w:t xml:space="preserve">Prodaja k.č.br. </w:t>
      </w:r>
      <w:r w:rsidR="00E2009D" w:rsidRPr="00E2009D">
        <w:rPr>
          <w:szCs w:val="24"/>
        </w:rPr>
        <w:t>122/2 k.o</w:t>
      </w:r>
      <w:r w:rsidR="00E2009D">
        <w:rPr>
          <w:szCs w:val="24"/>
        </w:rPr>
        <w:t>.</w:t>
      </w:r>
      <w:r w:rsidR="00E2009D" w:rsidRPr="00E2009D">
        <w:rPr>
          <w:szCs w:val="24"/>
        </w:rPr>
        <w:t xml:space="preserve"> </w:t>
      </w:r>
      <w:proofErr w:type="spellStart"/>
      <w:r w:rsidR="00E2009D" w:rsidRPr="00E2009D">
        <w:rPr>
          <w:szCs w:val="24"/>
        </w:rPr>
        <w:t>Krnica</w:t>
      </w:r>
      <w:proofErr w:type="spellEnd"/>
      <w:r w:rsidR="00E2009D" w:rsidRPr="00E2009D">
        <w:rPr>
          <w:szCs w:val="24"/>
        </w:rPr>
        <w:t xml:space="preserve"> </w:t>
      </w:r>
      <w:r>
        <w:rPr>
          <w:szCs w:val="24"/>
        </w:rPr>
        <w:t>planiran</w:t>
      </w:r>
      <w:r w:rsidR="007C5F17">
        <w:rPr>
          <w:szCs w:val="24"/>
        </w:rPr>
        <w:t>a</w:t>
      </w:r>
      <w:r>
        <w:rPr>
          <w:szCs w:val="24"/>
        </w:rPr>
        <w:t xml:space="preserve"> </w:t>
      </w:r>
      <w:r w:rsidR="007C5F17">
        <w:rPr>
          <w:szCs w:val="24"/>
        </w:rPr>
        <w:t>je</w:t>
      </w:r>
      <w:r>
        <w:rPr>
          <w:szCs w:val="24"/>
        </w:rPr>
        <w:t xml:space="preserve"> Godišnjim planom upravljanja nekretninama na području Općine Marčana za 202</w:t>
      </w:r>
      <w:r w:rsidR="00E2009D">
        <w:rPr>
          <w:szCs w:val="24"/>
        </w:rPr>
        <w:t>6.</w:t>
      </w:r>
      <w:r>
        <w:rPr>
          <w:szCs w:val="24"/>
        </w:rPr>
        <w:t xml:space="preserve"> godinu, a prihodi od prodaje nekretnina predviđeni s</w:t>
      </w:r>
      <w:r w:rsidR="00E2009D">
        <w:rPr>
          <w:szCs w:val="24"/>
        </w:rPr>
        <w:t>u</w:t>
      </w:r>
      <w:r>
        <w:rPr>
          <w:szCs w:val="24"/>
        </w:rPr>
        <w:t xml:space="preserve"> Proračunom Općine Marčana</w:t>
      </w:r>
      <w:r w:rsidR="007C5F17">
        <w:rPr>
          <w:szCs w:val="24"/>
        </w:rPr>
        <w:t>.</w:t>
      </w:r>
    </w:p>
    <w:p w14:paraId="1B5451A3" w14:textId="463F8D09" w:rsidR="007C5F17" w:rsidRDefault="008A03B0" w:rsidP="007C5F17">
      <w:pPr>
        <w:pStyle w:val="Uvuenotijeloteksta"/>
        <w:rPr>
          <w:szCs w:val="24"/>
        </w:rPr>
      </w:pPr>
      <w:r>
        <w:rPr>
          <w:szCs w:val="24"/>
        </w:rPr>
        <w:t>K.č.br</w:t>
      </w:r>
      <w:r w:rsidR="00F15B52">
        <w:rPr>
          <w:szCs w:val="24"/>
        </w:rPr>
        <w:t>.</w:t>
      </w:r>
      <w:r>
        <w:rPr>
          <w:szCs w:val="24"/>
        </w:rPr>
        <w:t xml:space="preserve"> </w:t>
      </w:r>
      <w:r w:rsidR="00E2009D" w:rsidRPr="00E2009D">
        <w:rPr>
          <w:szCs w:val="24"/>
        </w:rPr>
        <w:t>122/2 k.o</w:t>
      </w:r>
      <w:r w:rsidR="00E2009D">
        <w:rPr>
          <w:szCs w:val="24"/>
        </w:rPr>
        <w:t>.</w:t>
      </w:r>
      <w:r w:rsidR="00E2009D" w:rsidRPr="00E2009D">
        <w:rPr>
          <w:szCs w:val="24"/>
        </w:rPr>
        <w:t xml:space="preserve"> </w:t>
      </w:r>
      <w:proofErr w:type="spellStart"/>
      <w:r w:rsidR="00E2009D" w:rsidRPr="00E2009D">
        <w:rPr>
          <w:szCs w:val="24"/>
        </w:rPr>
        <w:t>Krnica</w:t>
      </w:r>
      <w:proofErr w:type="spellEnd"/>
      <w:r w:rsidR="00E2009D" w:rsidRPr="00E2009D">
        <w:rPr>
          <w:szCs w:val="24"/>
        </w:rPr>
        <w:t xml:space="preserve"> </w:t>
      </w:r>
      <w:r w:rsidR="007C5F17">
        <w:rPr>
          <w:szCs w:val="24"/>
        </w:rPr>
        <w:t xml:space="preserve">nalazi se u </w:t>
      </w:r>
      <w:r w:rsidR="00376CBF" w:rsidRPr="00376CBF">
        <w:rPr>
          <w:szCs w:val="24"/>
        </w:rPr>
        <w:t>građevinsko</w:t>
      </w:r>
      <w:r w:rsidR="00376CBF">
        <w:rPr>
          <w:szCs w:val="24"/>
        </w:rPr>
        <w:t>m</w:t>
      </w:r>
      <w:r w:rsidR="00376CBF" w:rsidRPr="00376CBF">
        <w:rPr>
          <w:szCs w:val="24"/>
        </w:rPr>
        <w:t xml:space="preserve"> područj</w:t>
      </w:r>
      <w:r w:rsidR="00376CBF">
        <w:rPr>
          <w:szCs w:val="24"/>
        </w:rPr>
        <w:t>u</w:t>
      </w:r>
      <w:r w:rsidR="00376CBF" w:rsidRPr="00376CBF">
        <w:rPr>
          <w:szCs w:val="24"/>
        </w:rPr>
        <w:t xml:space="preserve"> naselja</w:t>
      </w:r>
      <w:r w:rsidR="00376CBF">
        <w:rPr>
          <w:szCs w:val="24"/>
        </w:rPr>
        <w:t xml:space="preserve"> -</w:t>
      </w:r>
      <w:r w:rsidR="00376CBF" w:rsidRPr="00376CBF">
        <w:rPr>
          <w:szCs w:val="24"/>
        </w:rPr>
        <w:t xml:space="preserve"> </w:t>
      </w:r>
      <w:r w:rsidR="00D741C3">
        <w:rPr>
          <w:szCs w:val="24"/>
        </w:rPr>
        <w:t>neizgrađen</w:t>
      </w:r>
      <w:r w:rsidR="00376CBF">
        <w:rPr>
          <w:szCs w:val="24"/>
        </w:rPr>
        <w:t>i</w:t>
      </w:r>
      <w:r w:rsidR="00D741C3">
        <w:rPr>
          <w:szCs w:val="24"/>
        </w:rPr>
        <w:t xml:space="preserve"> uređen</w:t>
      </w:r>
      <w:r w:rsidR="00376CBF">
        <w:rPr>
          <w:szCs w:val="24"/>
        </w:rPr>
        <w:t>i</w:t>
      </w:r>
      <w:r w:rsidR="00D741C3">
        <w:rPr>
          <w:szCs w:val="24"/>
        </w:rPr>
        <w:t xml:space="preserve"> di</w:t>
      </w:r>
      <w:r w:rsidR="00376CBF">
        <w:rPr>
          <w:szCs w:val="24"/>
        </w:rPr>
        <w:t>o</w:t>
      </w:r>
      <w:r w:rsidR="00D741C3">
        <w:rPr>
          <w:szCs w:val="24"/>
        </w:rPr>
        <w:t xml:space="preserve"> </w:t>
      </w:r>
      <w:r w:rsidR="00376CBF">
        <w:rPr>
          <w:szCs w:val="24"/>
        </w:rPr>
        <w:t xml:space="preserve">naselja </w:t>
      </w:r>
      <w:r w:rsidR="00D741C3">
        <w:rPr>
          <w:szCs w:val="24"/>
        </w:rPr>
        <w:t xml:space="preserve">Veliki </w:t>
      </w:r>
      <w:proofErr w:type="spellStart"/>
      <w:r w:rsidR="00D741C3">
        <w:rPr>
          <w:szCs w:val="24"/>
        </w:rPr>
        <w:t>Vareški</w:t>
      </w:r>
      <w:proofErr w:type="spellEnd"/>
      <w:r w:rsidR="00376CBF">
        <w:rPr>
          <w:szCs w:val="24"/>
        </w:rPr>
        <w:t>, izvan zbijenog dijela naselja</w:t>
      </w:r>
      <w:r w:rsidR="00D741C3">
        <w:rPr>
          <w:szCs w:val="24"/>
        </w:rPr>
        <w:t>.</w:t>
      </w:r>
    </w:p>
    <w:p w14:paraId="1E1FFB93" w14:textId="21AD3A2C" w:rsidR="00CB6A8B" w:rsidRDefault="00CB6A8B" w:rsidP="00BE1BAB">
      <w:pPr>
        <w:pStyle w:val="Uvuenotijeloteksta"/>
        <w:rPr>
          <w:szCs w:val="24"/>
        </w:rPr>
      </w:pPr>
      <w:r>
        <w:rPr>
          <w:szCs w:val="24"/>
        </w:rPr>
        <w:t xml:space="preserve">Prema procjeni </w:t>
      </w:r>
      <w:r w:rsidR="00C64B85">
        <w:rPr>
          <w:szCs w:val="24"/>
        </w:rPr>
        <w:t xml:space="preserve">stalnog </w:t>
      </w:r>
      <w:r>
        <w:rPr>
          <w:szCs w:val="24"/>
        </w:rPr>
        <w:t>sudskog vještaka</w:t>
      </w:r>
      <w:r w:rsidR="007C5F17">
        <w:rPr>
          <w:szCs w:val="24"/>
        </w:rPr>
        <w:t xml:space="preserve"> </w:t>
      </w:r>
      <w:r w:rsidR="00C64B85">
        <w:rPr>
          <w:szCs w:val="24"/>
        </w:rPr>
        <w:t>za graditeljstvo i procjenu nekretnina</w:t>
      </w:r>
      <w:r w:rsidR="00C64B85" w:rsidRPr="00C64B85">
        <w:t xml:space="preserve"> </w:t>
      </w:r>
      <w:r w:rsidR="00C64B85" w:rsidRPr="00C64B85">
        <w:rPr>
          <w:szCs w:val="24"/>
        </w:rPr>
        <w:t xml:space="preserve">Suada </w:t>
      </w:r>
      <w:proofErr w:type="spellStart"/>
      <w:r w:rsidR="00C64B85" w:rsidRPr="00C64B85">
        <w:rPr>
          <w:szCs w:val="24"/>
        </w:rPr>
        <w:t>Kadrića</w:t>
      </w:r>
      <w:proofErr w:type="spellEnd"/>
      <w:r w:rsidR="007C5F17">
        <w:rPr>
          <w:szCs w:val="24"/>
        </w:rPr>
        <w:t xml:space="preserve">, </w:t>
      </w:r>
      <w:r>
        <w:rPr>
          <w:szCs w:val="24"/>
        </w:rPr>
        <w:t xml:space="preserve"> procijenjena vrijednost </w:t>
      </w:r>
      <w:r w:rsidR="007C5F17">
        <w:rPr>
          <w:szCs w:val="24"/>
        </w:rPr>
        <w:t xml:space="preserve">predmetne parcele </w:t>
      </w:r>
      <w:r>
        <w:rPr>
          <w:szCs w:val="24"/>
        </w:rPr>
        <w:t xml:space="preserve">iznosi  </w:t>
      </w:r>
      <w:r w:rsidR="00E2009D" w:rsidRPr="00E2009D">
        <w:rPr>
          <w:szCs w:val="24"/>
        </w:rPr>
        <w:t>58.600,00</w:t>
      </w:r>
      <w:r w:rsidR="00E2009D">
        <w:rPr>
          <w:szCs w:val="24"/>
        </w:rPr>
        <w:t xml:space="preserve"> </w:t>
      </w:r>
      <w:r w:rsidR="007C5F17">
        <w:rPr>
          <w:szCs w:val="24"/>
        </w:rPr>
        <w:t>EUR</w:t>
      </w:r>
      <w:r>
        <w:rPr>
          <w:szCs w:val="24"/>
        </w:rPr>
        <w:t>.</w:t>
      </w:r>
    </w:p>
    <w:p w14:paraId="2D797FBC" w14:textId="24DB5D0B" w:rsidR="00FF2575" w:rsidRDefault="009D25F3" w:rsidP="00BE1BAB">
      <w:pPr>
        <w:pStyle w:val="Uvuenotijeloteksta"/>
        <w:rPr>
          <w:szCs w:val="24"/>
        </w:rPr>
      </w:pPr>
      <w:r>
        <w:rPr>
          <w:szCs w:val="24"/>
        </w:rPr>
        <w:t xml:space="preserve">Obzirom na iznijeto, a kako postoji potreba da se </w:t>
      </w:r>
      <w:r w:rsidRPr="002E57E0">
        <w:rPr>
          <w:szCs w:val="24"/>
        </w:rPr>
        <w:t>novčan</w:t>
      </w:r>
      <w:r>
        <w:rPr>
          <w:szCs w:val="24"/>
        </w:rPr>
        <w:t>a</w:t>
      </w:r>
      <w:r w:rsidRPr="002E57E0">
        <w:rPr>
          <w:szCs w:val="24"/>
        </w:rPr>
        <w:t xml:space="preserve"> sredstva za tekuće investicijske projekte</w:t>
      </w:r>
      <w:r>
        <w:rPr>
          <w:szCs w:val="24"/>
        </w:rPr>
        <w:t xml:space="preserve"> ostvare i na ovaj način, predlaže se da se donese odluka o prodaji </w:t>
      </w:r>
      <w:r w:rsidR="00E42F91">
        <w:rPr>
          <w:szCs w:val="24"/>
        </w:rPr>
        <w:t>naveden</w:t>
      </w:r>
      <w:r w:rsidR="00C64B85">
        <w:rPr>
          <w:szCs w:val="24"/>
        </w:rPr>
        <w:t>e</w:t>
      </w:r>
      <w:r w:rsidR="00E42F91">
        <w:rPr>
          <w:szCs w:val="24"/>
        </w:rPr>
        <w:t xml:space="preserve"> nekretnin</w:t>
      </w:r>
      <w:r w:rsidR="00C64B85">
        <w:rPr>
          <w:szCs w:val="24"/>
        </w:rPr>
        <w:t>e</w:t>
      </w:r>
      <w:r w:rsidR="00FF2575">
        <w:rPr>
          <w:szCs w:val="24"/>
        </w:rPr>
        <w:t xml:space="preserve">. </w:t>
      </w:r>
    </w:p>
    <w:p w14:paraId="4B27917F" w14:textId="25129169" w:rsidR="008764B0" w:rsidRDefault="008764B0" w:rsidP="00BE1BAB">
      <w:pPr>
        <w:pStyle w:val="Uvuenotijeloteksta"/>
      </w:pPr>
    </w:p>
    <w:p w14:paraId="54613831" w14:textId="30B5A1D8" w:rsidR="009D25F3" w:rsidRDefault="009D25F3" w:rsidP="00BE1BAB">
      <w:pPr>
        <w:pStyle w:val="Uvuenotijeloteksta"/>
      </w:pPr>
    </w:p>
    <w:p w14:paraId="015B6AF4" w14:textId="77777777" w:rsidR="008D7C6D" w:rsidRPr="002E57E0" w:rsidRDefault="008D7C6D"/>
    <w:sectPr w:rsidR="008D7C6D" w:rsidRPr="002E57E0" w:rsidSect="00D0504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sz w:val="24"/>
        <w:lang w:val="hr-HR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sz w:val="22"/>
        <w:szCs w:val="22"/>
        <w:lang w:val="hr-H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lang w:val="hr-HR"/>
      </w:rPr>
    </w:lvl>
  </w:abstractNum>
  <w:abstractNum w:abstractNumId="4" w15:restartNumberingAfterBreak="0">
    <w:nsid w:val="3A440AF5"/>
    <w:multiLevelType w:val="singleLevel"/>
    <w:tmpl w:val="192AA3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4FD32D6"/>
    <w:multiLevelType w:val="hybridMultilevel"/>
    <w:tmpl w:val="C89A76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57E2A"/>
    <w:multiLevelType w:val="singleLevel"/>
    <w:tmpl w:val="A5E845C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31651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9652FD"/>
    <w:multiLevelType w:val="singleLevel"/>
    <w:tmpl w:val="061EFD4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74054282">
    <w:abstractNumId w:val="8"/>
  </w:num>
  <w:num w:numId="2" w16cid:durableId="435633830">
    <w:abstractNumId w:val="6"/>
  </w:num>
  <w:num w:numId="3" w16cid:durableId="460920216">
    <w:abstractNumId w:val="4"/>
  </w:num>
  <w:num w:numId="4" w16cid:durableId="2113821791">
    <w:abstractNumId w:val="7"/>
  </w:num>
  <w:num w:numId="5" w16cid:durableId="1439566765">
    <w:abstractNumId w:val="5"/>
  </w:num>
  <w:num w:numId="6" w16cid:durableId="628365507">
    <w:abstractNumId w:val="0"/>
  </w:num>
  <w:num w:numId="7" w16cid:durableId="130104012">
    <w:abstractNumId w:val="1"/>
  </w:num>
  <w:num w:numId="8" w16cid:durableId="235895968">
    <w:abstractNumId w:val="3"/>
  </w:num>
  <w:num w:numId="9" w16cid:durableId="2127388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AB"/>
    <w:rsid w:val="000003FE"/>
    <w:rsid w:val="00022D07"/>
    <w:rsid w:val="00023CDF"/>
    <w:rsid w:val="00027C14"/>
    <w:rsid w:val="000330F0"/>
    <w:rsid w:val="000542F4"/>
    <w:rsid w:val="00084B6E"/>
    <w:rsid w:val="000D553C"/>
    <w:rsid w:val="000E38D9"/>
    <w:rsid w:val="000F48F6"/>
    <w:rsid w:val="00110884"/>
    <w:rsid w:val="00197361"/>
    <w:rsid w:val="001A078D"/>
    <w:rsid w:val="001B18F4"/>
    <w:rsid w:val="001B3D97"/>
    <w:rsid w:val="001C2A3F"/>
    <w:rsid w:val="001E15EC"/>
    <w:rsid w:val="001F03F3"/>
    <w:rsid w:val="00204C5E"/>
    <w:rsid w:val="0021451D"/>
    <w:rsid w:val="0023425B"/>
    <w:rsid w:val="00243FBB"/>
    <w:rsid w:val="00262DDA"/>
    <w:rsid w:val="002650CA"/>
    <w:rsid w:val="0027002B"/>
    <w:rsid w:val="00274F29"/>
    <w:rsid w:val="002763C1"/>
    <w:rsid w:val="00293131"/>
    <w:rsid w:val="002B32EE"/>
    <w:rsid w:val="002B3D3A"/>
    <w:rsid w:val="002C070D"/>
    <w:rsid w:val="002C3590"/>
    <w:rsid w:val="002E57E0"/>
    <w:rsid w:val="002E729B"/>
    <w:rsid w:val="002F6EBE"/>
    <w:rsid w:val="00315522"/>
    <w:rsid w:val="00333BC2"/>
    <w:rsid w:val="00336610"/>
    <w:rsid w:val="003473E8"/>
    <w:rsid w:val="00351BA9"/>
    <w:rsid w:val="00362E1A"/>
    <w:rsid w:val="003644BF"/>
    <w:rsid w:val="00374AC2"/>
    <w:rsid w:val="00376CBF"/>
    <w:rsid w:val="003836BF"/>
    <w:rsid w:val="003B2C72"/>
    <w:rsid w:val="003D01AF"/>
    <w:rsid w:val="003D5E22"/>
    <w:rsid w:val="003D739C"/>
    <w:rsid w:val="003D76D9"/>
    <w:rsid w:val="003F4F25"/>
    <w:rsid w:val="004064A6"/>
    <w:rsid w:val="00411075"/>
    <w:rsid w:val="0042449A"/>
    <w:rsid w:val="004329C4"/>
    <w:rsid w:val="00433115"/>
    <w:rsid w:val="00442BF9"/>
    <w:rsid w:val="00456CFE"/>
    <w:rsid w:val="00460E45"/>
    <w:rsid w:val="00467A4F"/>
    <w:rsid w:val="00475BA6"/>
    <w:rsid w:val="0048093F"/>
    <w:rsid w:val="004828E4"/>
    <w:rsid w:val="0048643F"/>
    <w:rsid w:val="00486D67"/>
    <w:rsid w:val="004A648D"/>
    <w:rsid w:val="004A64A8"/>
    <w:rsid w:val="004B459E"/>
    <w:rsid w:val="004C5BD3"/>
    <w:rsid w:val="004D3EFD"/>
    <w:rsid w:val="004F4E3E"/>
    <w:rsid w:val="00502ADA"/>
    <w:rsid w:val="005052BE"/>
    <w:rsid w:val="0051262A"/>
    <w:rsid w:val="00527DC1"/>
    <w:rsid w:val="00551266"/>
    <w:rsid w:val="005A2B29"/>
    <w:rsid w:val="005B1AB9"/>
    <w:rsid w:val="005E3C91"/>
    <w:rsid w:val="006047C6"/>
    <w:rsid w:val="00613B16"/>
    <w:rsid w:val="006140AD"/>
    <w:rsid w:val="00627FAE"/>
    <w:rsid w:val="00637C83"/>
    <w:rsid w:val="00643A57"/>
    <w:rsid w:val="00653047"/>
    <w:rsid w:val="00656AC5"/>
    <w:rsid w:val="00663CA2"/>
    <w:rsid w:val="006C2E50"/>
    <w:rsid w:val="006C4028"/>
    <w:rsid w:val="006C6C65"/>
    <w:rsid w:val="006D1EB1"/>
    <w:rsid w:val="006E2E4E"/>
    <w:rsid w:val="00700B13"/>
    <w:rsid w:val="00715BAB"/>
    <w:rsid w:val="00716F94"/>
    <w:rsid w:val="00783789"/>
    <w:rsid w:val="007A20E8"/>
    <w:rsid w:val="007A7055"/>
    <w:rsid w:val="007A72DD"/>
    <w:rsid w:val="007B22FB"/>
    <w:rsid w:val="007C5F17"/>
    <w:rsid w:val="007C6588"/>
    <w:rsid w:val="007C6ED5"/>
    <w:rsid w:val="007D13B7"/>
    <w:rsid w:val="007E02D0"/>
    <w:rsid w:val="007E3079"/>
    <w:rsid w:val="0080266D"/>
    <w:rsid w:val="00807384"/>
    <w:rsid w:val="00817883"/>
    <w:rsid w:val="008637D5"/>
    <w:rsid w:val="008711FB"/>
    <w:rsid w:val="008764B0"/>
    <w:rsid w:val="00880AA9"/>
    <w:rsid w:val="008A03B0"/>
    <w:rsid w:val="008C79D7"/>
    <w:rsid w:val="008D7C6D"/>
    <w:rsid w:val="008E573B"/>
    <w:rsid w:val="008F6D53"/>
    <w:rsid w:val="00910820"/>
    <w:rsid w:val="0092288F"/>
    <w:rsid w:val="0092512F"/>
    <w:rsid w:val="00955ABC"/>
    <w:rsid w:val="009567F8"/>
    <w:rsid w:val="00963E52"/>
    <w:rsid w:val="009649C5"/>
    <w:rsid w:val="0097407D"/>
    <w:rsid w:val="0097441E"/>
    <w:rsid w:val="00980383"/>
    <w:rsid w:val="009C121C"/>
    <w:rsid w:val="009D25F3"/>
    <w:rsid w:val="009F0F32"/>
    <w:rsid w:val="009F263C"/>
    <w:rsid w:val="00A01AB6"/>
    <w:rsid w:val="00A03256"/>
    <w:rsid w:val="00A07D9E"/>
    <w:rsid w:val="00A1622F"/>
    <w:rsid w:val="00A16FE3"/>
    <w:rsid w:val="00A23D77"/>
    <w:rsid w:val="00A30DF2"/>
    <w:rsid w:val="00A34DFF"/>
    <w:rsid w:val="00A55BC1"/>
    <w:rsid w:val="00A57829"/>
    <w:rsid w:val="00A66408"/>
    <w:rsid w:val="00A81C93"/>
    <w:rsid w:val="00A9564C"/>
    <w:rsid w:val="00AA0A86"/>
    <w:rsid w:val="00AC0DEF"/>
    <w:rsid w:val="00AD4EF3"/>
    <w:rsid w:val="00AE5AB8"/>
    <w:rsid w:val="00AF7A21"/>
    <w:rsid w:val="00AF7C3E"/>
    <w:rsid w:val="00B028F5"/>
    <w:rsid w:val="00B26311"/>
    <w:rsid w:val="00B30D57"/>
    <w:rsid w:val="00B358CC"/>
    <w:rsid w:val="00B409EF"/>
    <w:rsid w:val="00B4563D"/>
    <w:rsid w:val="00B563DF"/>
    <w:rsid w:val="00B76B63"/>
    <w:rsid w:val="00B9795A"/>
    <w:rsid w:val="00BA4010"/>
    <w:rsid w:val="00BA75FB"/>
    <w:rsid w:val="00BC4023"/>
    <w:rsid w:val="00BE1BAB"/>
    <w:rsid w:val="00BF43C9"/>
    <w:rsid w:val="00C219EB"/>
    <w:rsid w:val="00C2319D"/>
    <w:rsid w:val="00C36B2E"/>
    <w:rsid w:val="00C3769A"/>
    <w:rsid w:val="00C43A60"/>
    <w:rsid w:val="00C53C8E"/>
    <w:rsid w:val="00C55075"/>
    <w:rsid w:val="00C56161"/>
    <w:rsid w:val="00C637BE"/>
    <w:rsid w:val="00C64B85"/>
    <w:rsid w:val="00CA69CC"/>
    <w:rsid w:val="00CB6A8B"/>
    <w:rsid w:val="00CC35C2"/>
    <w:rsid w:val="00CC405B"/>
    <w:rsid w:val="00CE5929"/>
    <w:rsid w:val="00D00820"/>
    <w:rsid w:val="00D0504E"/>
    <w:rsid w:val="00D170ED"/>
    <w:rsid w:val="00D267E3"/>
    <w:rsid w:val="00D501A9"/>
    <w:rsid w:val="00D5154D"/>
    <w:rsid w:val="00D72F06"/>
    <w:rsid w:val="00D741C3"/>
    <w:rsid w:val="00D776B1"/>
    <w:rsid w:val="00D848EC"/>
    <w:rsid w:val="00D872A3"/>
    <w:rsid w:val="00D93827"/>
    <w:rsid w:val="00DA5586"/>
    <w:rsid w:val="00DB7C5A"/>
    <w:rsid w:val="00DC745F"/>
    <w:rsid w:val="00DC78E4"/>
    <w:rsid w:val="00DF4BC5"/>
    <w:rsid w:val="00E2009D"/>
    <w:rsid w:val="00E23DA5"/>
    <w:rsid w:val="00E42642"/>
    <w:rsid w:val="00E42F91"/>
    <w:rsid w:val="00E47925"/>
    <w:rsid w:val="00EA6FCC"/>
    <w:rsid w:val="00EC05FA"/>
    <w:rsid w:val="00EC7522"/>
    <w:rsid w:val="00ED156A"/>
    <w:rsid w:val="00ED7270"/>
    <w:rsid w:val="00F15B52"/>
    <w:rsid w:val="00F36300"/>
    <w:rsid w:val="00F42E39"/>
    <w:rsid w:val="00F6296B"/>
    <w:rsid w:val="00F803A0"/>
    <w:rsid w:val="00F85FF9"/>
    <w:rsid w:val="00FA565F"/>
    <w:rsid w:val="00FD6AF3"/>
    <w:rsid w:val="00FE2DFC"/>
    <w:rsid w:val="00FF2575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E887"/>
  <w15:docId w15:val="{DB860499-5EAC-4085-A2B3-43399C22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E1BAB"/>
    <w:pPr>
      <w:keepNext/>
      <w:jc w:val="center"/>
      <w:outlineLvl w:val="0"/>
    </w:pPr>
    <w:rPr>
      <w:b/>
      <w:sz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49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BE1BAB"/>
    <w:pPr>
      <w:keepNext/>
      <w:ind w:left="5760"/>
      <w:jc w:val="both"/>
      <w:outlineLvl w:val="2"/>
    </w:pPr>
    <w:rPr>
      <w:b/>
      <w:sz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644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qFormat/>
    <w:rsid w:val="00BE1BAB"/>
    <w:pPr>
      <w:keepNext/>
      <w:ind w:right="84" w:firstLine="720"/>
      <w:jc w:val="center"/>
      <w:outlineLvl w:val="4"/>
    </w:pPr>
    <w:rPr>
      <w:sz w:val="24"/>
    </w:rPr>
  </w:style>
  <w:style w:type="paragraph" w:styleId="Naslov6">
    <w:name w:val="heading 6"/>
    <w:basedOn w:val="Normal"/>
    <w:next w:val="Normal"/>
    <w:link w:val="Naslov6Char"/>
    <w:qFormat/>
    <w:rsid w:val="00BE1BAB"/>
    <w:pPr>
      <w:keepNext/>
      <w:ind w:left="360" w:right="84"/>
      <w:jc w:val="center"/>
      <w:outlineLvl w:val="5"/>
    </w:pPr>
    <w:rPr>
      <w:b/>
      <w:sz w:val="24"/>
    </w:rPr>
  </w:style>
  <w:style w:type="paragraph" w:styleId="Naslov7">
    <w:name w:val="heading 7"/>
    <w:basedOn w:val="Normal"/>
    <w:next w:val="Normal"/>
    <w:link w:val="Naslov7Char"/>
    <w:qFormat/>
    <w:rsid w:val="00BE1BAB"/>
    <w:pPr>
      <w:keepNext/>
      <w:ind w:left="5760"/>
      <w:jc w:val="both"/>
      <w:outlineLvl w:val="6"/>
    </w:pPr>
    <w:rPr>
      <w:b/>
      <w:sz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938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D7C6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E1BAB"/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BE1BAB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character" w:customStyle="1" w:styleId="Naslov5Char">
    <w:name w:val="Naslov 5 Char"/>
    <w:basedOn w:val="Zadanifontodlomka"/>
    <w:link w:val="Naslov5"/>
    <w:rsid w:val="00BE1BAB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BE1BAB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rsid w:val="00BE1BAB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aliases w:val="glava"/>
    <w:basedOn w:val="Normal"/>
    <w:link w:val="TijelotekstaChar"/>
    <w:semiHidden/>
    <w:rsid w:val="00BE1BAB"/>
    <w:rPr>
      <w:sz w:val="24"/>
    </w:rPr>
  </w:style>
  <w:style w:type="character" w:customStyle="1" w:styleId="TijelotekstaChar">
    <w:name w:val="Tijelo teksta Char"/>
    <w:aliases w:val="glava Char"/>
    <w:basedOn w:val="Zadanifontodlomka"/>
    <w:link w:val="Tijeloteksta"/>
    <w:semiHidden/>
    <w:rsid w:val="00BE1BA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BE1BAB"/>
    <w:pPr>
      <w:ind w:firstLine="720"/>
      <w:jc w:val="both"/>
    </w:pPr>
    <w:rPr>
      <w:sz w:val="24"/>
    </w:rPr>
  </w:style>
  <w:style w:type="character" w:customStyle="1" w:styleId="UvuenotijelotekstaChar">
    <w:name w:val="Uvučeno tijelo teksta Char"/>
    <w:basedOn w:val="Zadanifontodlomka"/>
    <w:link w:val="Uvuenotijeloteksta"/>
    <w:rsid w:val="00BE1BA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BE1BAB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BE1BA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customStyle="1" w:styleId="Default">
    <w:name w:val="Default"/>
    <w:rsid w:val="00BE1BAB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4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hr-HR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9649C5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9649C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iperveza">
    <w:name w:val="Hyperlink"/>
    <w:basedOn w:val="Zadanifontodlomka"/>
    <w:uiPriority w:val="99"/>
    <w:unhideWhenUsed/>
    <w:rsid w:val="003F4F25"/>
    <w:rPr>
      <w:color w:val="0000FF"/>
      <w:u w:val="singl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644B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AU"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D7C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 w:eastAsia="hr-HR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8D7C6D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8D7C6D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938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hr-HR"/>
    </w:rPr>
  </w:style>
  <w:style w:type="paragraph" w:customStyle="1" w:styleId="Tijeloteksta21">
    <w:name w:val="Tijelo teksta 21"/>
    <w:basedOn w:val="Normal"/>
    <w:rsid w:val="00DC745F"/>
    <w:pPr>
      <w:suppressAutoHyphens/>
      <w:spacing w:after="120" w:line="480" w:lineRule="auto"/>
    </w:pPr>
    <w:rPr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4D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4DFF"/>
    <w:rPr>
      <w:rFonts w:ascii="Segoe UI" w:eastAsia="Times New Roman" w:hAnsi="Segoe UI" w:cs="Segoe UI"/>
      <w:sz w:val="18"/>
      <w:szCs w:val="18"/>
      <w:lang w:val="en-AU" w:eastAsia="hr-HR"/>
    </w:rPr>
  </w:style>
  <w:style w:type="paragraph" w:customStyle="1" w:styleId="H1">
    <w:name w:val="H1"/>
    <w:basedOn w:val="Normal"/>
    <w:next w:val="Normal"/>
    <w:rsid w:val="00374AC2"/>
    <w:pPr>
      <w:keepNext/>
      <w:suppressAutoHyphens/>
      <w:spacing w:before="100" w:after="100"/>
    </w:pPr>
    <w:rPr>
      <w:b/>
      <w:kern w:val="1"/>
      <w:sz w:val="48"/>
      <w:lang w:eastAsia="zh-CN"/>
    </w:rPr>
  </w:style>
  <w:style w:type="paragraph" w:customStyle="1" w:styleId="Tijeloteksta-uvlaka31">
    <w:name w:val="Tijelo teksta - uvlaka 31"/>
    <w:basedOn w:val="Normal"/>
    <w:rsid w:val="00C219EB"/>
    <w:pPr>
      <w:suppressAutoHyphens/>
      <w:ind w:firstLine="360"/>
      <w:jc w:val="both"/>
    </w:pPr>
    <w:rPr>
      <w:sz w:val="24"/>
      <w:lang w:eastAsia="zh-CN"/>
    </w:rPr>
  </w:style>
  <w:style w:type="paragraph" w:styleId="Odlomakpopisa">
    <w:name w:val="List Paragraph"/>
    <w:basedOn w:val="Normal"/>
    <w:uiPriority w:val="34"/>
    <w:qFormat/>
    <w:rsid w:val="00637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AFAF-DBEA-4123-99DD-AB9639F5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KorisnikW11</cp:lastModifiedBy>
  <cp:revision>2</cp:revision>
  <cp:lastPrinted>2026-08-11T13:41:00Z</cp:lastPrinted>
  <dcterms:created xsi:type="dcterms:W3CDTF">2026-08-12T10:10:00Z</dcterms:created>
  <dcterms:modified xsi:type="dcterms:W3CDTF">2026-08-12T10:10:00Z</dcterms:modified>
</cp:coreProperties>
</file>